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EAA" w:rsidRDefault="008447C0">
      <w:pPr>
        <w:spacing w:before="30" w:line="440" w:lineRule="exact"/>
        <w:ind w:left="2506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spacing w:val="1"/>
          <w:w w:val="104"/>
          <w:position w:val="2"/>
          <w:sz w:val="34"/>
          <w:szCs w:val="34"/>
        </w:rPr>
        <w:t>.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4"/>
          <w:szCs w:val="34"/>
        </w:rPr>
        <w:t>ﻡ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ﻼ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ﺳﻹ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2"/>
          <w:w w:val="104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4"/>
          <w:szCs w:val="34"/>
        </w:rPr>
        <w:t>ﻱ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4"/>
          <w:w w:val="106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4"/>
          <w:szCs w:val="34"/>
        </w:rPr>
        <w:t>ﻁﺎ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ﺸﻨ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4"/>
          <w:w w:val="106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8"/>
          <w:position w:val="2"/>
          <w:sz w:val="34"/>
          <w:szCs w:val="34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ﺧ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ﺪﺗ</w:t>
      </w:r>
      <w:r>
        <w:rPr>
          <w:rFonts w:ascii="Traditional Arabic" w:eastAsia="Traditional Arabic" w:hAnsi="Traditional Arabic" w:cs="Traditional Arabic"/>
          <w:spacing w:val="10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4"/>
          <w:szCs w:val="34"/>
        </w:rPr>
        <w:t>: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ﺭ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ﶈ</w:t>
      </w:r>
      <w:r>
        <w:rPr>
          <w:rFonts w:ascii="Traditional Arabic" w:eastAsia="Traditional Arabic" w:hAnsi="Traditional Arabic" w:cs="Traditional Arabic"/>
          <w:w w:val="126"/>
          <w:position w:val="2"/>
          <w:sz w:val="34"/>
          <w:szCs w:val="34"/>
        </w:rPr>
        <w:t>ﺍ</w:t>
      </w:r>
      <w:proofErr w:type="gramEnd"/>
    </w:p>
    <w:p w:rsidR="00A70EAA" w:rsidRDefault="00A70EAA">
      <w:pPr>
        <w:spacing w:before="10" w:line="140" w:lineRule="exact"/>
        <w:rPr>
          <w:sz w:val="15"/>
          <w:szCs w:val="15"/>
        </w:rPr>
      </w:pPr>
    </w:p>
    <w:p w:rsidR="00A70EAA" w:rsidRDefault="00A70EAA">
      <w:pPr>
        <w:spacing w:line="200" w:lineRule="exact"/>
      </w:pPr>
    </w:p>
    <w:p w:rsidR="00A70EAA" w:rsidRDefault="008447C0">
      <w:pPr>
        <w:spacing w:line="400" w:lineRule="exact"/>
        <w:ind w:left="1651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2"/>
          <w:w w:val="106"/>
          <w:position w:val="3"/>
          <w:sz w:val="34"/>
          <w:szCs w:val="34"/>
        </w:rPr>
        <w:t>ﻱ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4"/>
          <w:w w:val="106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ﻁﺎ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ﺸﻨ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4"/>
          <w:w w:val="106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w w:val="600"/>
          <w:position w:val="3"/>
          <w:sz w:val="34"/>
          <w:szCs w:val="34"/>
          <w:rtl/>
        </w:rPr>
        <w:t>ـ</w:t>
      </w:r>
      <w:r>
        <w:rPr>
          <w:rFonts w:ascii="Traditional Arabic" w:eastAsia="Traditional Arabic" w:hAnsi="Traditional Arabic" w:cs="Traditional Arabic"/>
          <w:spacing w:val="-1"/>
          <w:w w:val="111"/>
          <w:position w:val="3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w w:val="105"/>
          <w:position w:val="3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11"/>
          <w:position w:val="3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26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 xml:space="preserve"> ﻞ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ﺧ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ﺗ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ﺼﺘ</w:t>
      </w:r>
      <w:r>
        <w:rPr>
          <w:rFonts w:ascii="Traditional Arabic" w:eastAsia="Traditional Arabic" w:hAnsi="Traditional Arabic" w:cs="Traditional Arabic"/>
          <w:spacing w:val="-3"/>
          <w:w w:val="106"/>
          <w:position w:val="3"/>
          <w:sz w:val="34"/>
          <w:szCs w:val="34"/>
        </w:rPr>
        <w:t>ﻗ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4"/>
          <w:w w:val="106"/>
          <w:position w:val="3"/>
          <w:sz w:val="34"/>
          <w:szCs w:val="34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1"/>
          <w:w w:val="106"/>
          <w:position w:val="3"/>
          <w:sz w:val="34"/>
          <w:szCs w:val="34"/>
        </w:rPr>
        <w:t>ﳊ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6"/>
          <w:w w:val="106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position w:val="3"/>
          <w:sz w:val="34"/>
          <w:szCs w:val="34"/>
        </w:rPr>
        <w:t>: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1"/>
          <w:w w:val="106"/>
          <w:position w:val="3"/>
          <w:sz w:val="34"/>
          <w:szCs w:val="34"/>
        </w:rPr>
        <w:t>ﻠ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ﺧﺍ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ﺪﳌﺍ</w:t>
      </w:r>
      <w:proofErr w:type="gramEnd"/>
      <w:r>
        <w:rPr>
          <w:rFonts w:ascii="Traditional Arabic" w:eastAsia="Traditional Arabic" w:hAnsi="Traditional Arabic" w:cs="Traditional Arabic"/>
          <w:spacing w:val="-11"/>
          <w:w w:val="106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position w:val="3"/>
          <w:sz w:val="34"/>
          <w:szCs w:val="34"/>
        </w:rPr>
        <w:t>ﻥ</w:t>
      </w:r>
      <w:r>
        <w:rPr>
          <w:rFonts w:ascii="Traditional Arabic" w:eastAsia="Traditional Arabic" w:hAnsi="Traditional Arabic" w:cs="Traditional Arabic"/>
          <w:spacing w:val="-1"/>
          <w:w w:val="126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4"/>
          <w:szCs w:val="34"/>
        </w:rPr>
        <w:t>ﻮ</w:t>
      </w:r>
      <w:r>
        <w:rPr>
          <w:rFonts w:ascii="Traditional Arabic" w:eastAsia="Traditional Arabic" w:hAnsi="Traditional Arabic" w:cs="Traditional Arabic"/>
          <w:w w:val="111"/>
          <w:position w:val="3"/>
          <w:sz w:val="34"/>
          <w:szCs w:val="34"/>
        </w:rPr>
        <w:t>ﻨ</w:t>
      </w:r>
      <w:r>
        <w:rPr>
          <w:rFonts w:ascii="Traditional Arabic" w:eastAsia="Traditional Arabic" w:hAnsi="Traditional Arabic" w:cs="Traditional Arabic"/>
          <w:w w:val="105"/>
          <w:position w:val="3"/>
          <w:sz w:val="34"/>
          <w:szCs w:val="34"/>
        </w:rPr>
        <w:t>ﻋ</w:t>
      </w:r>
    </w:p>
    <w:p w:rsidR="00A70EAA" w:rsidRDefault="00A70EAA">
      <w:pPr>
        <w:spacing w:before="10" w:line="140" w:lineRule="exact"/>
        <w:rPr>
          <w:sz w:val="15"/>
          <w:szCs w:val="15"/>
        </w:rPr>
      </w:pPr>
    </w:p>
    <w:p w:rsidR="00A70EAA" w:rsidRDefault="00A70EAA">
      <w:pPr>
        <w:spacing w:line="200" w:lineRule="exact"/>
      </w:pPr>
    </w:p>
    <w:p w:rsidR="00A70EAA" w:rsidRDefault="008447C0">
      <w:pPr>
        <w:spacing w:line="400" w:lineRule="exact"/>
        <w:ind w:left="3910" w:right="3901"/>
        <w:jc w:val="center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ﻲ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ﻣ</w:t>
      </w:r>
      <w:r>
        <w:rPr>
          <w:rFonts w:ascii="Traditional Arabic" w:eastAsia="Traditional Arabic" w:hAnsi="Traditional Arabic" w:cs="Traditional Arabic"/>
          <w:w w:val="103"/>
          <w:position w:val="3"/>
          <w:sz w:val="34"/>
          <w:szCs w:val="34"/>
        </w:rPr>
        <w:t>ﻼ</w:t>
      </w:r>
      <w:r>
        <w:rPr>
          <w:rFonts w:ascii="Traditional Arabic" w:eastAsia="Traditional Arabic" w:hAnsi="Traditional Arabic" w:cs="Traditional Arabic"/>
          <w:w w:val="600"/>
          <w:position w:val="3"/>
          <w:sz w:val="34"/>
          <w:szCs w:val="34"/>
          <w:rtl/>
        </w:rPr>
        <w:t>ـ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ﺳ</w:t>
      </w:r>
      <w:r>
        <w:rPr>
          <w:rFonts w:ascii="Traditional Arabic" w:eastAsia="Traditional Arabic" w:hAnsi="Traditional Arabic" w:cs="Traditional Arabic"/>
          <w:spacing w:val="-1"/>
          <w:w w:val="104"/>
          <w:position w:val="3"/>
          <w:sz w:val="34"/>
          <w:szCs w:val="34"/>
        </w:rPr>
        <w:t>ﻹ</w:t>
      </w:r>
      <w:r>
        <w:rPr>
          <w:rFonts w:ascii="Traditional Arabic" w:eastAsia="Traditional Arabic" w:hAnsi="Traditional Arabic" w:cs="Traditional Arabic"/>
          <w:w w:val="126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3"/>
          <w:position w:val="3"/>
          <w:sz w:val="34"/>
          <w:szCs w:val="34"/>
        </w:rPr>
        <w:t>ﺭ</w:t>
      </w:r>
      <w:r>
        <w:rPr>
          <w:rFonts w:ascii="Traditional Arabic" w:eastAsia="Traditional Arabic" w:hAnsi="Traditional Arabic" w:cs="Traditional Arabic"/>
          <w:spacing w:val="-1"/>
          <w:w w:val="103"/>
          <w:position w:val="3"/>
          <w:sz w:val="34"/>
          <w:szCs w:val="34"/>
        </w:rPr>
        <w:t>ﻮ</w:t>
      </w:r>
      <w:r>
        <w:rPr>
          <w:rFonts w:ascii="Traditional Arabic" w:eastAsia="Traditional Arabic" w:hAnsi="Traditional Arabic" w:cs="Traditional Arabic"/>
          <w:w w:val="103"/>
          <w:position w:val="3"/>
          <w:sz w:val="34"/>
          <w:szCs w:val="34"/>
        </w:rPr>
        <w:t xml:space="preserve">ﻈﻨﳌﺍ </w:t>
      </w:r>
      <w:r>
        <w:rPr>
          <w:rFonts w:ascii="Traditional Arabic" w:eastAsia="Traditional Arabic" w:hAnsi="Traditional Arabic" w:cs="Traditional Arabic"/>
          <w:spacing w:val="1"/>
          <w:w w:val="104"/>
          <w:position w:val="3"/>
          <w:sz w:val="34"/>
          <w:szCs w:val="34"/>
        </w:rPr>
        <w:t>ﻦ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ﻣ</w:t>
      </w: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  <w:bookmarkStart w:id="0" w:name="_GoBack"/>
    </w:p>
    <w:bookmarkEnd w:id="0"/>
    <w:p w:rsidR="00A70EAA" w:rsidRDefault="00A70EAA">
      <w:pPr>
        <w:spacing w:line="200" w:lineRule="exact"/>
      </w:pPr>
    </w:p>
    <w:p w:rsidR="00A70EAA" w:rsidRDefault="00A70EAA">
      <w:pPr>
        <w:spacing w:before="6" w:line="240" w:lineRule="exact"/>
        <w:rPr>
          <w:sz w:val="24"/>
          <w:szCs w:val="24"/>
        </w:rPr>
        <w:sectPr w:rsidR="00A70EAA">
          <w:pgSz w:w="11900" w:h="16840"/>
          <w:pgMar w:top="1420" w:right="960" w:bottom="280" w:left="960" w:header="720" w:footer="720" w:gutter="0"/>
          <w:cols w:space="720"/>
        </w:sectPr>
      </w:pPr>
    </w:p>
    <w:p w:rsidR="00A70EAA" w:rsidRDefault="008447C0">
      <w:pPr>
        <w:spacing w:line="380" w:lineRule="exact"/>
        <w:ind w:left="1325" w:right="629"/>
        <w:jc w:val="center"/>
        <w:rPr>
          <w:rFonts w:ascii="Traditional Arabic" w:eastAsia="Traditional Arabic" w:hAnsi="Traditional Arabic" w:cs="Traditional Arabic"/>
          <w:sz w:val="28"/>
          <w:szCs w:val="28"/>
        </w:rPr>
      </w:pPr>
      <w:r>
        <w:rPr>
          <w:rFonts w:ascii="Traditional Arabic" w:eastAsia="Traditional Arabic" w:hAnsi="Traditional Arabic" w:cs="Traditional Arabic"/>
          <w:spacing w:val="-2"/>
          <w:position w:val="6"/>
          <w:sz w:val="28"/>
          <w:szCs w:val="28"/>
        </w:rPr>
        <w:lastRenderedPageBreak/>
        <w:t>ﺡ</w:t>
      </w:r>
      <w:r>
        <w:rPr>
          <w:rFonts w:ascii="Traditional Arabic" w:eastAsia="Traditional Arabic" w:hAnsi="Traditional Arabic" w:cs="Traditional Arabic"/>
          <w:spacing w:val="-3"/>
          <w:position w:val="6"/>
          <w:sz w:val="28"/>
          <w:szCs w:val="28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28"/>
          <w:szCs w:val="28"/>
        </w:rPr>
        <w:t>ﻴﻣ</w:t>
      </w:r>
      <w:r>
        <w:rPr>
          <w:rFonts w:ascii="Traditional Arabic" w:eastAsia="Traditional Arabic" w:hAnsi="Traditional Arabic" w:cs="Traditional Arabic"/>
          <w:spacing w:val="13"/>
          <w:position w:val="6"/>
          <w:sz w:val="28"/>
          <w:szCs w:val="28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-1"/>
          <w:position w:val="6"/>
          <w:sz w:val="28"/>
          <w:szCs w:val="28"/>
        </w:rPr>
        <w:t>ﻝ</w:t>
      </w:r>
      <w:r>
        <w:rPr>
          <w:rFonts w:ascii="Traditional Arabic" w:eastAsia="Traditional Arabic" w:hAnsi="Traditional Arabic" w:cs="Traditional Arabic"/>
          <w:position w:val="6"/>
          <w:sz w:val="28"/>
          <w:szCs w:val="28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6"/>
          <w:sz w:val="28"/>
          <w:szCs w:val="28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28"/>
          <w:szCs w:val="28"/>
        </w:rPr>
        <w:t>ﻋ</w:t>
      </w:r>
      <w:r>
        <w:rPr>
          <w:rFonts w:ascii="Traditional Arabic" w:eastAsia="Traditional Arabic" w:hAnsi="Traditional Arabic" w:cs="Traditional Arabic"/>
          <w:spacing w:val="26"/>
          <w:position w:val="6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6"/>
          <w:position w:val="6"/>
          <w:sz w:val="28"/>
          <w:szCs w:val="28"/>
        </w:rPr>
        <w:t>:ﺐ</w:t>
      </w:r>
      <w:r>
        <w:rPr>
          <w:rFonts w:ascii="Traditional Arabic" w:eastAsia="Traditional Arabic" w:hAnsi="Traditional Arabic" w:cs="Traditional Arabic"/>
          <w:spacing w:val="1"/>
          <w:w w:val="106"/>
          <w:position w:val="6"/>
          <w:sz w:val="28"/>
          <w:szCs w:val="28"/>
        </w:rPr>
        <w:t>ﻘﻠ</w:t>
      </w:r>
      <w:r>
        <w:rPr>
          <w:rFonts w:ascii="Traditional Arabic" w:eastAsia="Traditional Arabic" w:hAnsi="Traditional Arabic" w:cs="Traditional Arabic"/>
          <w:spacing w:val="-2"/>
          <w:w w:val="106"/>
          <w:position w:val="6"/>
          <w:sz w:val="28"/>
          <w:szCs w:val="28"/>
        </w:rPr>
        <w:t>ﻟ</w:t>
      </w:r>
      <w:r>
        <w:rPr>
          <w:rFonts w:ascii="Traditional Arabic" w:eastAsia="Traditional Arabic" w:hAnsi="Traditional Arabic" w:cs="Traditional Arabic"/>
          <w:spacing w:val="1"/>
          <w:w w:val="106"/>
          <w:position w:val="6"/>
          <w:sz w:val="28"/>
          <w:szCs w:val="28"/>
        </w:rPr>
        <w:t>ﺍ</w:t>
      </w:r>
      <w:r>
        <w:rPr>
          <w:rFonts w:ascii="Traditional Arabic" w:eastAsia="Traditional Arabic" w:hAnsi="Traditional Arabic" w:cs="Traditional Arabic"/>
          <w:w w:val="106"/>
          <w:position w:val="6"/>
          <w:sz w:val="28"/>
          <w:szCs w:val="28"/>
        </w:rPr>
        <w:t>ﻭ</w:t>
      </w:r>
      <w:proofErr w:type="gramEnd"/>
      <w:r>
        <w:rPr>
          <w:rFonts w:ascii="Traditional Arabic" w:eastAsia="Traditional Arabic" w:hAnsi="Traditional Arabic" w:cs="Traditional Arabic"/>
          <w:spacing w:val="-5"/>
          <w:w w:val="106"/>
          <w:position w:val="6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position w:val="6"/>
          <w:sz w:val="28"/>
          <w:szCs w:val="28"/>
        </w:rPr>
        <w:t>ﻢ</w:t>
      </w:r>
      <w:r>
        <w:rPr>
          <w:rFonts w:ascii="Traditional Arabic" w:eastAsia="Traditional Arabic" w:hAnsi="Traditional Arabic" w:cs="Traditional Arabic"/>
          <w:spacing w:val="-1"/>
          <w:position w:val="6"/>
          <w:sz w:val="28"/>
          <w:szCs w:val="28"/>
        </w:rPr>
        <w:t>ﺳ</w:t>
      </w:r>
      <w:r>
        <w:rPr>
          <w:rFonts w:ascii="Traditional Arabic" w:eastAsia="Traditional Arabic" w:hAnsi="Traditional Arabic" w:cs="Traditional Arabic"/>
          <w:spacing w:val="-1"/>
          <w:w w:val="104"/>
          <w:position w:val="6"/>
          <w:sz w:val="28"/>
          <w:szCs w:val="28"/>
        </w:rPr>
        <w:t>ﻻ</w:t>
      </w:r>
      <w:r>
        <w:rPr>
          <w:rFonts w:ascii="Traditional Arabic" w:eastAsia="Traditional Arabic" w:hAnsi="Traditional Arabic" w:cs="Traditional Arabic"/>
          <w:w w:val="127"/>
          <w:position w:val="6"/>
          <w:sz w:val="28"/>
          <w:szCs w:val="28"/>
        </w:rPr>
        <w:t>ﺍ</w:t>
      </w:r>
    </w:p>
    <w:p w:rsidR="00A70EAA" w:rsidRDefault="008447C0">
      <w:pPr>
        <w:spacing w:before="14" w:line="243" w:lineRule="auto"/>
        <w:ind w:left="744" w:right="-36" w:hanging="87"/>
        <w:jc w:val="center"/>
        <w:rPr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-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-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ﻋﺎ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ﺴﻣ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ﺳﺃ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-1"/>
          <w:w w:val="103"/>
          <w:sz w:val="32"/>
          <w:szCs w:val="32"/>
        </w:rPr>
        <w:t>ﺔﻨ</w:t>
      </w:r>
      <w:r>
        <w:rPr>
          <w:rFonts w:ascii="Traditional Arabic" w:eastAsia="Traditional Arabic" w:hAnsi="Traditional Arabic" w:cs="Traditional Arabic"/>
          <w:spacing w:val="1"/>
          <w:w w:val="10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w w:val="103"/>
          <w:sz w:val="32"/>
          <w:szCs w:val="32"/>
        </w:rPr>
        <w:t>ﳌﺍ</w:t>
      </w:r>
      <w:proofErr w:type="gramEnd"/>
      <w:r>
        <w:rPr>
          <w:rFonts w:ascii="Traditional Arabic" w:eastAsia="Traditional Arabic" w:hAnsi="Traditional Arabic" w:cs="Traditional Arabic"/>
          <w:spacing w:val="20"/>
          <w:w w:val="10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w w:val="11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w w:val="107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6"/>
          <w:sz w:val="32"/>
          <w:szCs w:val="32"/>
        </w:rPr>
        <w:t xml:space="preserve">ﺟ </w:t>
      </w:r>
      <w:r>
        <w:rPr>
          <w:color w:val="0000FF"/>
          <w:spacing w:val="-2"/>
          <w:w w:val="106"/>
          <w:sz w:val="32"/>
          <w:szCs w:val="32"/>
          <w:u w:val="thick" w:color="0000FF"/>
        </w:rPr>
        <w:t>m</w:t>
      </w:r>
      <w:r>
        <w:rPr>
          <w:color w:val="0000FF"/>
          <w:spacing w:val="1"/>
          <w:w w:val="112"/>
          <w:sz w:val="32"/>
          <w:szCs w:val="32"/>
          <w:u w:val="thick" w:color="0000FF"/>
        </w:rPr>
        <w:t>a</w:t>
      </w:r>
      <w:r>
        <w:rPr>
          <w:color w:val="0000FF"/>
          <w:spacing w:val="1"/>
          <w:w w:val="99"/>
          <w:sz w:val="32"/>
          <w:szCs w:val="32"/>
          <w:u w:val="thick" w:color="0000FF"/>
        </w:rPr>
        <w:t>y</w:t>
      </w:r>
      <w:r>
        <w:rPr>
          <w:color w:val="0000FF"/>
          <w:spacing w:val="1"/>
          <w:w w:val="112"/>
          <w:sz w:val="32"/>
          <w:szCs w:val="32"/>
          <w:u w:val="thick" w:color="0000FF"/>
        </w:rPr>
        <w:t>a</w:t>
      </w:r>
      <w:r>
        <w:rPr>
          <w:color w:val="0000FF"/>
          <w:w w:val="110"/>
          <w:sz w:val="32"/>
          <w:szCs w:val="32"/>
          <w:u w:val="thick" w:color="0000FF"/>
        </w:rPr>
        <w:t>h</w:t>
      </w:r>
      <w:hyperlink r:id="rId8">
        <w:r>
          <w:rPr>
            <w:color w:val="0000FF"/>
            <w:spacing w:val="-1"/>
            <w:w w:val="99"/>
            <w:sz w:val="32"/>
            <w:szCs w:val="32"/>
            <w:u w:val="thick" w:color="0000FF"/>
          </w:rPr>
          <w:t>.</w:t>
        </w:r>
        <w:r>
          <w:rPr>
            <w:color w:val="0000FF"/>
            <w:spacing w:val="1"/>
            <w:w w:val="112"/>
            <w:sz w:val="32"/>
            <w:szCs w:val="32"/>
            <w:u w:val="thick" w:color="0000FF"/>
          </w:rPr>
          <w:t>a</w:t>
        </w:r>
        <w:r>
          <w:rPr>
            <w:color w:val="0000FF"/>
            <w:w w:val="110"/>
            <w:sz w:val="32"/>
            <w:szCs w:val="32"/>
            <w:u w:val="thick" w:color="0000FF"/>
          </w:rPr>
          <w:t>d</w:t>
        </w:r>
        <w:r>
          <w:rPr>
            <w:color w:val="0000FF"/>
            <w:w w:val="99"/>
            <w:sz w:val="32"/>
            <w:szCs w:val="32"/>
            <w:u w:val="thick" w:color="0000FF"/>
          </w:rPr>
          <w:t>el</w:t>
        </w:r>
        <w:r>
          <w:rPr>
            <w:color w:val="0000FF"/>
            <w:spacing w:val="1"/>
            <w:sz w:val="32"/>
            <w:szCs w:val="32"/>
            <w:u w:val="thick" w:color="0000FF"/>
          </w:rPr>
          <w:t>@</w:t>
        </w:r>
        <w:r>
          <w:rPr>
            <w:color w:val="0000FF"/>
            <w:spacing w:val="4"/>
            <w:w w:val="99"/>
            <w:sz w:val="32"/>
            <w:szCs w:val="32"/>
            <w:u w:val="thick" w:color="0000FF"/>
          </w:rPr>
          <w:t>g</w:t>
        </w:r>
        <w:r>
          <w:rPr>
            <w:color w:val="0000FF"/>
            <w:spacing w:val="-2"/>
            <w:w w:val="106"/>
            <w:sz w:val="32"/>
            <w:szCs w:val="32"/>
            <w:u w:val="thick" w:color="0000FF"/>
          </w:rPr>
          <w:t>m</w:t>
        </w:r>
        <w:r>
          <w:rPr>
            <w:color w:val="0000FF"/>
            <w:spacing w:val="1"/>
            <w:w w:val="112"/>
            <w:sz w:val="32"/>
            <w:szCs w:val="32"/>
            <w:u w:val="thick" w:color="0000FF"/>
          </w:rPr>
          <w:t>a</w:t>
        </w:r>
        <w:r>
          <w:rPr>
            <w:color w:val="0000FF"/>
            <w:w w:val="99"/>
            <w:sz w:val="32"/>
            <w:szCs w:val="32"/>
            <w:u w:val="thick" w:color="0000FF"/>
          </w:rPr>
          <w:t>il</w:t>
        </w:r>
        <w:r>
          <w:rPr>
            <w:color w:val="0000FF"/>
            <w:spacing w:val="-1"/>
            <w:w w:val="99"/>
            <w:sz w:val="32"/>
            <w:szCs w:val="32"/>
            <w:u w:val="thick" w:color="0000FF"/>
          </w:rPr>
          <w:t>.</w:t>
        </w:r>
        <w:r>
          <w:rPr>
            <w:color w:val="0000FF"/>
            <w:w w:val="99"/>
            <w:sz w:val="32"/>
            <w:szCs w:val="32"/>
            <w:u w:val="thick" w:color="0000FF"/>
          </w:rPr>
          <w:t>c</w:t>
        </w:r>
        <w:r>
          <w:rPr>
            <w:color w:val="0000FF"/>
            <w:spacing w:val="4"/>
            <w:w w:val="99"/>
            <w:sz w:val="32"/>
            <w:szCs w:val="32"/>
            <w:u w:val="thick" w:color="0000FF"/>
          </w:rPr>
          <w:t>o</w:t>
        </w:r>
        <w:r>
          <w:rPr>
            <w:color w:val="0000FF"/>
            <w:w w:val="106"/>
            <w:sz w:val="32"/>
            <w:szCs w:val="32"/>
            <w:u w:val="thick" w:color="0000FF"/>
          </w:rPr>
          <w:t>m</w:t>
        </w:r>
      </w:hyperlink>
    </w:p>
    <w:p w:rsidR="00A70EAA" w:rsidRDefault="008447C0">
      <w:pPr>
        <w:spacing w:line="400" w:lineRule="exact"/>
        <w:ind w:left="1158" w:right="462"/>
        <w:jc w:val="center"/>
        <w:rPr>
          <w:rFonts w:ascii="Traditional Arabic" w:eastAsia="Traditional Arabic" w:hAnsi="Traditional Arabic" w:cs="Traditional Arabic"/>
          <w:sz w:val="28"/>
          <w:szCs w:val="28"/>
        </w:rPr>
      </w:pPr>
      <w:proofErr w:type="gramStart"/>
      <w:r>
        <w:rPr>
          <w:spacing w:val="-1"/>
          <w:position w:val="6"/>
          <w:sz w:val="28"/>
          <w:szCs w:val="28"/>
        </w:rPr>
        <w:t>07</w:t>
      </w:r>
      <w:r>
        <w:rPr>
          <w:spacing w:val="1"/>
          <w:position w:val="6"/>
          <w:sz w:val="28"/>
          <w:szCs w:val="28"/>
        </w:rPr>
        <w:t>7</w:t>
      </w:r>
      <w:r>
        <w:rPr>
          <w:spacing w:val="-1"/>
          <w:position w:val="6"/>
          <w:sz w:val="28"/>
          <w:szCs w:val="28"/>
        </w:rPr>
        <w:t>19</w:t>
      </w:r>
      <w:r>
        <w:rPr>
          <w:spacing w:val="1"/>
          <w:position w:val="6"/>
          <w:sz w:val="28"/>
          <w:szCs w:val="28"/>
        </w:rPr>
        <w:t>3</w:t>
      </w:r>
      <w:r>
        <w:rPr>
          <w:spacing w:val="-1"/>
          <w:position w:val="6"/>
          <w:sz w:val="28"/>
          <w:szCs w:val="28"/>
        </w:rPr>
        <w:t>81</w:t>
      </w:r>
      <w:r>
        <w:rPr>
          <w:spacing w:val="1"/>
          <w:position w:val="6"/>
          <w:sz w:val="28"/>
          <w:szCs w:val="28"/>
        </w:rPr>
        <w:t>3</w:t>
      </w:r>
      <w:r>
        <w:rPr>
          <w:position w:val="6"/>
          <w:sz w:val="28"/>
          <w:szCs w:val="28"/>
        </w:rPr>
        <w:t>2</w:t>
      </w:r>
      <w:r>
        <w:rPr>
          <w:spacing w:val="-2"/>
          <w:position w:val="6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2"/>
          <w:position w:val="6"/>
          <w:sz w:val="28"/>
          <w:szCs w:val="28"/>
        </w:rPr>
        <w:t>:ﻒ</w:t>
      </w:r>
      <w:r>
        <w:rPr>
          <w:rFonts w:ascii="Traditional Arabic" w:eastAsia="Traditional Arabic" w:hAnsi="Traditional Arabic" w:cs="Traditional Arabic"/>
          <w:spacing w:val="1"/>
          <w:w w:val="102"/>
          <w:position w:val="6"/>
          <w:sz w:val="28"/>
          <w:szCs w:val="28"/>
        </w:rPr>
        <w:t>ﺗ</w:t>
      </w:r>
      <w:r>
        <w:rPr>
          <w:rFonts w:ascii="Traditional Arabic" w:eastAsia="Traditional Arabic" w:hAnsi="Traditional Arabic" w:cs="Traditional Arabic"/>
          <w:spacing w:val="-1"/>
          <w:w w:val="102"/>
          <w:position w:val="6"/>
          <w:sz w:val="28"/>
          <w:szCs w:val="28"/>
        </w:rPr>
        <w:t>ﺎ</w:t>
      </w:r>
      <w:r>
        <w:rPr>
          <w:rFonts w:ascii="Traditional Arabic" w:eastAsia="Traditional Arabic" w:hAnsi="Traditional Arabic" w:cs="Traditional Arabic"/>
          <w:w w:val="102"/>
          <w:position w:val="6"/>
          <w:sz w:val="28"/>
          <w:szCs w:val="28"/>
        </w:rPr>
        <w:t>ﳍﺍ</w:t>
      </w:r>
      <w:proofErr w:type="gramEnd"/>
      <w:r>
        <w:rPr>
          <w:rFonts w:ascii="Traditional Arabic" w:eastAsia="Traditional Arabic" w:hAnsi="Traditional Arabic" w:cs="Traditional Arabic"/>
          <w:w w:val="102"/>
          <w:position w:val="6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position w:val="6"/>
          <w:sz w:val="28"/>
          <w:szCs w:val="28"/>
        </w:rPr>
        <w:t>ﻢ</w:t>
      </w:r>
      <w:r>
        <w:rPr>
          <w:rFonts w:ascii="Traditional Arabic" w:eastAsia="Traditional Arabic" w:hAnsi="Traditional Arabic" w:cs="Traditional Arabic"/>
          <w:w w:val="108"/>
          <w:position w:val="6"/>
          <w:sz w:val="28"/>
          <w:szCs w:val="28"/>
        </w:rPr>
        <w:t>ﻗ</w:t>
      </w:r>
      <w:r>
        <w:rPr>
          <w:rFonts w:ascii="Traditional Arabic" w:eastAsia="Traditional Arabic" w:hAnsi="Traditional Arabic" w:cs="Traditional Arabic"/>
          <w:position w:val="6"/>
          <w:sz w:val="28"/>
          <w:szCs w:val="28"/>
        </w:rPr>
        <w:t>ﺭ</w:t>
      </w:r>
    </w:p>
    <w:p w:rsidR="00A70EAA" w:rsidRDefault="008447C0">
      <w:pPr>
        <w:spacing w:line="380" w:lineRule="exact"/>
        <w:ind w:left="281" w:right="285"/>
        <w:jc w:val="center"/>
        <w:rPr>
          <w:rFonts w:ascii="Traditional Arabic" w:eastAsia="Traditional Arabic" w:hAnsi="Traditional Arabic" w:cs="Traditional Arabic"/>
          <w:sz w:val="28"/>
          <w:szCs w:val="28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2"/>
          <w:position w:val="6"/>
          <w:sz w:val="28"/>
          <w:szCs w:val="28"/>
        </w:rPr>
        <w:lastRenderedPageBreak/>
        <w:t>ﻱ</w:t>
      </w:r>
      <w:r>
        <w:rPr>
          <w:rFonts w:ascii="Traditional Arabic" w:eastAsia="Traditional Arabic" w:hAnsi="Traditional Arabic" w:cs="Traditional Arabic"/>
          <w:position w:val="6"/>
          <w:sz w:val="28"/>
          <w:szCs w:val="28"/>
        </w:rPr>
        <w:t>ﻮ</w:t>
      </w:r>
      <w:r>
        <w:rPr>
          <w:rFonts w:ascii="Traditional Arabic" w:eastAsia="Traditional Arabic" w:hAnsi="Traditional Arabic" w:cs="Traditional Arabic"/>
          <w:spacing w:val="1"/>
          <w:position w:val="6"/>
          <w:sz w:val="28"/>
          <w:szCs w:val="28"/>
        </w:rPr>
        <w:t>ﻠ</w:t>
      </w:r>
      <w:r>
        <w:rPr>
          <w:rFonts w:ascii="Traditional Arabic" w:eastAsia="Traditional Arabic" w:hAnsi="Traditional Arabic" w:cs="Traditional Arabic"/>
          <w:position w:val="6"/>
          <w:sz w:val="28"/>
          <w:szCs w:val="28"/>
        </w:rPr>
        <w:t>ﻋ</w:t>
      </w:r>
      <w:r>
        <w:rPr>
          <w:rFonts w:ascii="Traditional Arabic" w:eastAsia="Traditional Arabic" w:hAnsi="Traditional Arabic" w:cs="Traditional Arabic"/>
          <w:spacing w:val="21"/>
          <w:position w:val="6"/>
          <w:sz w:val="28"/>
          <w:szCs w:val="28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-1"/>
          <w:position w:val="6"/>
          <w:sz w:val="28"/>
          <w:szCs w:val="28"/>
        </w:rPr>
        <w:t>ﻞ</w:t>
      </w:r>
      <w:r>
        <w:rPr>
          <w:rFonts w:ascii="Traditional Arabic" w:eastAsia="Traditional Arabic" w:hAnsi="Traditional Arabic" w:cs="Traditional Arabic"/>
          <w:position w:val="6"/>
          <w:sz w:val="28"/>
          <w:szCs w:val="28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6"/>
          <w:sz w:val="28"/>
          <w:szCs w:val="28"/>
        </w:rPr>
        <w:t>ﻋﺎ</w:t>
      </w:r>
      <w:r>
        <w:rPr>
          <w:rFonts w:ascii="Traditional Arabic" w:eastAsia="Traditional Arabic" w:hAnsi="Traditional Arabic" w:cs="Traditional Arabic"/>
          <w:spacing w:val="1"/>
          <w:position w:val="6"/>
          <w:sz w:val="28"/>
          <w:szCs w:val="28"/>
        </w:rPr>
        <w:t>ﲰ</w:t>
      </w:r>
      <w:r>
        <w:rPr>
          <w:rFonts w:ascii="Traditional Arabic" w:eastAsia="Traditional Arabic" w:hAnsi="Traditional Arabic" w:cs="Traditional Arabic"/>
          <w:position w:val="6"/>
          <w:sz w:val="28"/>
          <w:szCs w:val="28"/>
        </w:rPr>
        <w:t>ﺇ</w:t>
      </w:r>
      <w:r>
        <w:rPr>
          <w:rFonts w:ascii="Traditional Arabic" w:eastAsia="Traditional Arabic" w:hAnsi="Traditional Arabic" w:cs="Traditional Arabic"/>
          <w:spacing w:val="25"/>
          <w:position w:val="6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6"/>
          <w:position w:val="6"/>
          <w:sz w:val="28"/>
          <w:szCs w:val="28"/>
        </w:rPr>
        <w:t>:ﺐ</w:t>
      </w:r>
      <w:r>
        <w:rPr>
          <w:rFonts w:ascii="Traditional Arabic" w:eastAsia="Traditional Arabic" w:hAnsi="Traditional Arabic" w:cs="Traditional Arabic"/>
          <w:spacing w:val="1"/>
          <w:w w:val="106"/>
          <w:position w:val="6"/>
          <w:sz w:val="28"/>
          <w:szCs w:val="28"/>
        </w:rPr>
        <w:t>ﻘﻠ</w:t>
      </w:r>
      <w:r>
        <w:rPr>
          <w:rFonts w:ascii="Traditional Arabic" w:eastAsia="Traditional Arabic" w:hAnsi="Traditional Arabic" w:cs="Traditional Arabic"/>
          <w:spacing w:val="-2"/>
          <w:w w:val="106"/>
          <w:position w:val="6"/>
          <w:sz w:val="28"/>
          <w:szCs w:val="28"/>
        </w:rPr>
        <w:t>ﻟ</w:t>
      </w:r>
      <w:r>
        <w:rPr>
          <w:rFonts w:ascii="Traditional Arabic" w:eastAsia="Traditional Arabic" w:hAnsi="Traditional Arabic" w:cs="Traditional Arabic"/>
          <w:spacing w:val="1"/>
          <w:w w:val="106"/>
          <w:position w:val="6"/>
          <w:sz w:val="28"/>
          <w:szCs w:val="28"/>
        </w:rPr>
        <w:t>ﺍ</w:t>
      </w:r>
      <w:r>
        <w:rPr>
          <w:rFonts w:ascii="Traditional Arabic" w:eastAsia="Traditional Arabic" w:hAnsi="Traditional Arabic" w:cs="Traditional Arabic"/>
          <w:w w:val="106"/>
          <w:position w:val="6"/>
          <w:sz w:val="28"/>
          <w:szCs w:val="28"/>
        </w:rPr>
        <w:t>ﻭ</w:t>
      </w:r>
      <w:proofErr w:type="gramEnd"/>
      <w:r>
        <w:rPr>
          <w:rFonts w:ascii="Traditional Arabic" w:eastAsia="Traditional Arabic" w:hAnsi="Traditional Arabic" w:cs="Traditional Arabic"/>
          <w:spacing w:val="-6"/>
          <w:w w:val="106"/>
          <w:position w:val="6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position w:val="6"/>
          <w:sz w:val="28"/>
          <w:szCs w:val="28"/>
        </w:rPr>
        <w:t>ﻢ</w:t>
      </w:r>
      <w:r>
        <w:rPr>
          <w:rFonts w:ascii="Traditional Arabic" w:eastAsia="Traditional Arabic" w:hAnsi="Traditional Arabic" w:cs="Traditional Arabic"/>
          <w:spacing w:val="-1"/>
          <w:position w:val="6"/>
          <w:sz w:val="28"/>
          <w:szCs w:val="28"/>
        </w:rPr>
        <w:t>ﺳ</w:t>
      </w:r>
      <w:r>
        <w:rPr>
          <w:rFonts w:ascii="Traditional Arabic" w:eastAsia="Traditional Arabic" w:hAnsi="Traditional Arabic" w:cs="Traditional Arabic"/>
          <w:spacing w:val="-1"/>
          <w:w w:val="104"/>
          <w:position w:val="6"/>
          <w:sz w:val="28"/>
          <w:szCs w:val="28"/>
        </w:rPr>
        <w:t>ﻻ</w:t>
      </w:r>
      <w:r>
        <w:rPr>
          <w:rFonts w:ascii="Traditional Arabic" w:eastAsia="Traditional Arabic" w:hAnsi="Traditional Arabic" w:cs="Traditional Arabic"/>
          <w:w w:val="127"/>
          <w:position w:val="6"/>
          <w:sz w:val="28"/>
          <w:szCs w:val="28"/>
        </w:rPr>
        <w:t>ﺍ</w:t>
      </w:r>
    </w:p>
    <w:p w:rsidR="00A70EAA" w:rsidRDefault="008447C0">
      <w:pPr>
        <w:spacing w:before="11" w:line="244" w:lineRule="auto"/>
        <w:ind w:left="-31" w:right="-31" w:hanging="7"/>
        <w:jc w:val="center"/>
        <w:rPr>
          <w:sz w:val="28"/>
          <w:szCs w:val="28"/>
        </w:rPr>
      </w:pPr>
      <w:r>
        <w:rPr>
          <w:rFonts w:ascii="Traditional Arabic" w:eastAsia="Traditional Arabic" w:hAnsi="Traditional Arabic" w:cs="Traditional Arabic"/>
          <w:sz w:val="28"/>
          <w:szCs w:val="28"/>
        </w:rPr>
        <w:t>–</w:t>
      </w:r>
      <w:r>
        <w:rPr>
          <w:rFonts w:ascii="Traditional Arabic" w:eastAsia="Traditional Arabic" w:hAnsi="Traditional Arabic" w:cs="Traditional Arabic"/>
          <w:spacing w:val="3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z w:val="28"/>
          <w:szCs w:val="28"/>
        </w:rPr>
        <w:t>ﺏ</w:t>
      </w:r>
      <w:r>
        <w:rPr>
          <w:rFonts w:ascii="Traditional Arabic" w:eastAsia="Traditional Arabic" w:hAnsi="Traditional Arabic" w:cs="Traditional Arabic"/>
          <w:spacing w:val="5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z w:val="28"/>
          <w:szCs w:val="28"/>
        </w:rPr>
        <w:t>–</w:t>
      </w:r>
      <w:r>
        <w:rPr>
          <w:rFonts w:ascii="Traditional Arabic" w:eastAsia="Traditional Arabic" w:hAnsi="Traditional Arabic" w:cs="Traditional Arabic"/>
          <w:spacing w:val="3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8"/>
          <w:szCs w:val="28"/>
        </w:rPr>
        <w:t>ﺪ</w:t>
      </w:r>
      <w:r>
        <w:rPr>
          <w:rFonts w:ascii="Traditional Arabic" w:eastAsia="Traditional Arabic" w:hAnsi="Traditional Arabic" w:cs="Traditional Arabic"/>
          <w:spacing w:val="-1"/>
          <w:sz w:val="28"/>
          <w:szCs w:val="28"/>
        </w:rPr>
        <w:t>ﻋﺎ</w:t>
      </w:r>
      <w:r>
        <w:rPr>
          <w:rFonts w:ascii="Traditional Arabic" w:eastAsia="Traditional Arabic" w:hAnsi="Traditional Arabic" w:cs="Traditional Arabic"/>
          <w:sz w:val="28"/>
          <w:szCs w:val="28"/>
        </w:rPr>
        <w:t>ﺴﻣ</w:t>
      </w:r>
      <w:r>
        <w:rPr>
          <w:rFonts w:ascii="Traditional Arabic" w:eastAsia="Traditional Arabic" w:hAnsi="Traditional Arabic" w:cs="Traditional Arabic"/>
          <w:spacing w:val="25"/>
          <w:sz w:val="28"/>
          <w:szCs w:val="28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-3"/>
          <w:sz w:val="28"/>
          <w:szCs w:val="28"/>
        </w:rPr>
        <w:t>ﺫ</w:t>
      </w:r>
      <w:r>
        <w:rPr>
          <w:rFonts w:ascii="Traditional Arabic" w:eastAsia="Traditional Arabic" w:hAnsi="Traditional Arabic" w:cs="Traditional Arabic"/>
          <w:spacing w:val="-1"/>
          <w:sz w:val="28"/>
          <w:szCs w:val="28"/>
        </w:rPr>
        <w:t>ﺎ</w:t>
      </w:r>
      <w:r>
        <w:rPr>
          <w:rFonts w:ascii="Traditional Arabic" w:eastAsia="Traditional Arabic" w:hAnsi="Traditional Arabic" w:cs="Traditional Arabic"/>
          <w:sz w:val="28"/>
          <w:szCs w:val="28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28"/>
          <w:szCs w:val="28"/>
        </w:rPr>
        <w:t>ﺳ</w:t>
      </w:r>
      <w:r>
        <w:rPr>
          <w:rFonts w:ascii="Traditional Arabic" w:eastAsia="Traditional Arabic" w:hAnsi="Traditional Arabic" w:cs="Traditional Arabic"/>
          <w:sz w:val="28"/>
          <w:szCs w:val="28"/>
        </w:rPr>
        <w:t>ﺃ</w:t>
      </w:r>
      <w:r>
        <w:rPr>
          <w:rFonts w:ascii="Traditional Arabic" w:eastAsia="Traditional Arabic" w:hAnsi="Traditional Arabic" w:cs="Traditional Arabic"/>
          <w:spacing w:val="24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3"/>
          <w:sz w:val="28"/>
          <w:szCs w:val="28"/>
        </w:rPr>
        <w:t>:</w:t>
      </w:r>
      <w:r>
        <w:rPr>
          <w:rFonts w:ascii="Traditional Arabic" w:eastAsia="Traditional Arabic" w:hAnsi="Traditional Arabic" w:cs="Traditional Arabic"/>
          <w:spacing w:val="1"/>
          <w:w w:val="103"/>
          <w:sz w:val="28"/>
          <w:szCs w:val="28"/>
        </w:rPr>
        <w:t>ﺔ</w:t>
      </w:r>
      <w:r>
        <w:rPr>
          <w:rFonts w:ascii="Traditional Arabic" w:eastAsia="Traditional Arabic" w:hAnsi="Traditional Arabic" w:cs="Traditional Arabic"/>
          <w:w w:val="103"/>
          <w:sz w:val="28"/>
          <w:szCs w:val="28"/>
        </w:rPr>
        <w:t>ﻨﻬﳌﺍ</w:t>
      </w:r>
      <w:proofErr w:type="gramEnd"/>
      <w:r>
        <w:rPr>
          <w:rFonts w:ascii="Traditional Arabic" w:eastAsia="Traditional Arabic" w:hAnsi="Traditional Arabic" w:cs="Traditional Arabic"/>
          <w:spacing w:val="20"/>
          <w:w w:val="103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8"/>
          <w:sz w:val="28"/>
          <w:szCs w:val="28"/>
        </w:rPr>
        <w:t>ﺓ</w:t>
      </w:r>
      <w:r>
        <w:rPr>
          <w:rFonts w:ascii="Traditional Arabic" w:eastAsia="Traditional Arabic" w:hAnsi="Traditional Arabic" w:cs="Traditional Arabic"/>
          <w:spacing w:val="-3"/>
          <w:w w:val="112"/>
          <w:sz w:val="28"/>
          <w:szCs w:val="28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28"/>
          <w:szCs w:val="28"/>
        </w:rPr>
        <w:t>ﻜ</w:t>
      </w:r>
      <w:r>
        <w:rPr>
          <w:rFonts w:ascii="Traditional Arabic" w:eastAsia="Traditional Arabic" w:hAnsi="Traditional Arabic" w:cs="Traditional Arabic"/>
          <w:w w:val="108"/>
          <w:sz w:val="28"/>
          <w:szCs w:val="28"/>
        </w:rPr>
        <w:t>ﺴ</w:t>
      </w:r>
      <w:r>
        <w:rPr>
          <w:rFonts w:ascii="Traditional Arabic" w:eastAsia="Traditional Arabic" w:hAnsi="Traditional Arabic" w:cs="Traditional Arabic"/>
          <w:sz w:val="28"/>
          <w:szCs w:val="28"/>
        </w:rPr>
        <w:t>ﺑ</w:t>
      </w:r>
      <w:r>
        <w:rPr>
          <w:rFonts w:ascii="Traditional Arabic" w:eastAsia="Traditional Arabic" w:hAnsi="Traditional Arabic" w:cs="Traditional Arabic"/>
          <w:spacing w:val="2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-3"/>
          <w:sz w:val="28"/>
          <w:szCs w:val="28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28"/>
          <w:szCs w:val="28"/>
        </w:rPr>
        <w:t>ﻀ</w:t>
      </w:r>
      <w:r>
        <w:rPr>
          <w:rFonts w:ascii="Traditional Arabic" w:eastAsia="Traditional Arabic" w:hAnsi="Traditional Arabic" w:cs="Traditional Arabic"/>
          <w:sz w:val="28"/>
          <w:szCs w:val="28"/>
        </w:rPr>
        <w:t>ﻴﺧ</w:t>
      </w:r>
      <w:r>
        <w:rPr>
          <w:rFonts w:ascii="Traditional Arabic" w:eastAsia="Traditional Arabic" w:hAnsi="Traditional Arabic" w:cs="Traditional Arabic"/>
          <w:spacing w:val="19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8"/>
          <w:szCs w:val="28"/>
        </w:rPr>
        <w:t>ﺪ</w:t>
      </w:r>
      <w:r>
        <w:rPr>
          <w:rFonts w:ascii="Traditional Arabic" w:eastAsia="Traditional Arabic" w:hAnsi="Traditional Arabic" w:cs="Traditional Arabic"/>
          <w:spacing w:val="-1"/>
          <w:sz w:val="28"/>
          <w:szCs w:val="28"/>
        </w:rPr>
        <w:t>ﻤ</w:t>
      </w:r>
      <w:r>
        <w:rPr>
          <w:rFonts w:ascii="Traditional Arabic" w:eastAsia="Traditional Arabic" w:hAnsi="Traditional Arabic" w:cs="Traditional Arabic"/>
          <w:sz w:val="28"/>
          <w:szCs w:val="28"/>
        </w:rPr>
        <w:t>ﳏ</w:t>
      </w:r>
      <w:r>
        <w:rPr>
          <w:rFonts w:ascii="Traditional Arabic" w:eastAsia="Traditional Arabic" w:hAnsi="Traditional Arabic" w:cs="Traditional Arabic"/>
          <w:spacing w:val="4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sz w:val="28"/>
          <w:szCs w:val="28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8"/>
          <w:szCs w:val="28"/>
        </w:rPr>
        <w:t>ﻌﻣ</w:t>
      </w:r>
      <w:r>
        <w:rPr>
          <w:rFonts w:ascii="Traditional Arabic" w:eastAsia="Traditional Arabic" w:hAnsi="Traditional Arabic" w:cs="Traditional Arabic"/>
          <w:spacing w:val="-1"/>
          <w:w w:val="101"/>
          <w:sz w:val="28"/>
          <w:szCs w:val="28"/>
        </w:rPr>
        <w:t>ﺎ</w:t>
      </w:r>
      <w:r>
        <w:rPr>
          <w:rFonts w:ascii="Traditional Arabic" w:eastAsia="Traditional Arabic" w:hAnsi="Traditional Arabic" w:cs="Traditional Arabic"/>
          <w:w w:val="96"/>
          <w:sz w:val="28"/>
          <w:szCs w:val="28"/>
        </w:rPr>
        <w:t xml:space="preserve">ﺟ </w:t>
      </w:r>
      <w:r>
        <w:rPr>
          <w:color w:val="0000FF"/>
          <w:spacing w:val="1"/>
          <w:w w:val="104"/>
          <w:sz w:val="28"/>
          <w:szCs w:val="28"/>
          <w:u w:val="thick" w:color="0000FF"/>
        </w:rPr>
        <w:t>is</w:t>
      </w:r>
      <w:r>
        <w:rPr>
          <w:color w:val="0000FF"/>
          <w:spacing w:val="-3"/>
          <w:w w:val="104"/>
          <w:sz w:val="28"/>
          <w:szCs w:val="28"/>
          <w:u w:val="thick" w:color="0000FF"/>
        </w:rPr>
        <w:t>m</w:t>
      </w:r>
      <w:r>
        <w:rPr>
          <w:color w:val="0000FF"/>
          <w:spacing w:val="1"/>
          <w:w w:val="104"/>
          <w:sz w:val="28"/>
          <w:szCs w:val="28"/>
          <w:u w:val="thick" w:color="0000FF"/>
        </w:rPr>
        <w:t>a</w:t>
      </w:r>
      <w:r>
        <w:rPr>
          <w:color w:val="0000FF"/>
          <w:spacing w:val="-1"/>
          <w:w w:val="104"/>
          <w:sz w:val="28"/>
          <w:szCs w:val="28"/>
          <w:u w:val="thick" w:color="0000FF"/>
        </w:rPr>
        <w:t>i</w:t>
      </w:r>
      <w:r>
        <w:rPr>
          <w:color w:val="0000FF"/>
          <w:spacing w:val="1"/>
          <w:w w:val="104"/>
          <w:sz w:val="28"/>
          <w:szCs w:val="28"/>
          <w:u w:val="thick" w:color="0000FF"/>
        </w:rPr>
        <w:t>l</w:t>
      </w:r>
      <w:hyperlink r:id="rId9">
        <w:r>
          <w:rPr>
            <w:color w:val="0000FF"/>
            <w:spacing w:val="-1"/>
            <w:w w:val="104"/>
            <w:sz w:val="28"/>
            <w:szCs w:val="28"/>
            <w:u w:val="thick" w:color="0000FF"/>
          </w:rPr>
          <w:t>.al</w:t>
        </w:r>
        <w:r>
          <w:rPr>
            <w:color w:val="0000FF"/>
            <w:spacing w:val="1"/>
            <w:w w:val="104"/>
            <w:sz w:val="28"/>
            <w:szCs w:val="28"/>
            <w:u w:val="thick" w:color="0000FF"/>
          </w:rPr>
          <w:t>o</w:t>
        </w:r>
        <w:r>
          <w:rPr>
            <w:color w:val="0000FF"/>
            <w:w w:val="104"/>
            <w:sz w:val="28"/>
            <w:szCs w:val="28"/>
            <w:u w:val="thick" w:color="0000FF"/>
          </w:rPr>
          <w:t>u</w:t>
        </w:r>
        <w:r>
          <w:rPr>
            <w:color w:val="0000FF"/>
            <w:spacing w:val="-1"/>
            <w:w w:val="104"/>
            <w:sz w:val="28"/>
            <w:szCs w:val="28"/>
            <w:u w:val="thick" w:color="0000FF"/>
          </w:rPr>
          <w:t>i</w:t>
        </w:r>
        <w:r>
          <w:rPr>
            <w:color w:val="0000FF"/>
            <w:spacing w:val="1"/>
            <w:w w:val="104"/>
            <w:sz w:val="28"/>
            <w:szCs w:val="28"/>
            <w:u w:val="thick" w:color="0000FF"/>
          </w:rPr>
          <w:t>@</w:t>
        </w:r>
        <w:r>
          <w:rPr>
            <w:color w:val="0000FF"/>
            <w:spacing w:val="-1"/>
            <w:w w:val="104"/>
            <w:sz w:val="28"/>
            <w:szCs w:val="28"/>
            <w:u w:val="thick" w:color="0000FF"/>
          </w:rPr>
          <w:t>y</w:t>
        </w:r>
        <w:r>
          <w:rPr>
            <w:color w:val="0000FF"/>
            <w:spacing w:val="1"/>
            <w:w w:val="104"/>
            <w:sz w:val="28"/>
            <w:szCs w:val="28"/>
            <w:u w:val="thick" w:color="0000FF"/>
          </w:rPr>
          <w:t>a</w:t>
        </w:r>
        <w:r>
          <w:rPr>
            <w:color w:val="0000FF"/>
            <w:spacing w:val="-3"/>
            <w:w w:val="104"/>
            <w:sz w:val="28"/>
            <w:szCs w:val="28"/>
            <w:u w:val="thick" w:color="0000FF"/>
          </w:rPr>
          <w:t>h</w:t>
        </w:r>
        <w:r>
          <w:rPr>
            <w:color w:val="0000FF"/>
            <w:spacing w:val="1"/>
            <w:w w:val="104"/>
            <w:sz w:val="28"/>
            <w:szCs w:val="28"/>
            <w:u w:val="thick" w:color="0000FF"/>
          </w:rPr>
          <w:t>oo</w:t>
        </w:r>
        <w:r>
          <w:rPr>
            <w:color w:val="0000FF"/>
            <w:spacing w:val="-3"/>
            <w:w w:val="104"/>
            <w:sz w:val="28"/>
            <w:szCs w:val="28"/>
            <w:u w:val="thick" w:color="0000FF"/>
          </w:rPr>
          <w:t>.</w:t>
        </w:r>
        <w:r>
          <w:rPr>
            <w:color w:val="0000FF"/>
            <w:w w:val="104"/>
            <w:sz w:val="28"/>
            <w:szCs w:val="28"/>
            <w:u w:val="thick" w:color="0000FF"/>
          </w:rPr>
          <w:t>c</w:t>
        </w:r>
        <w:r>
          <w:rPr>
            <w:color w:val="0000FF"/>
            <w:spacing w:val="1"/>
            <w:w w:val="104"/>
            <w:sz w:val="28"/>
            <w:szCs w:val="28"/>
            <w:u w:val="thick" w:color="0000FF"/>
          </w:rPr>
          <w:t>o</w:t>
        </w:r>
        <w:r>
          <w:rPr>
            <w:color w:val="0000FF"/>
            <w:w w:val="104"/>
            <w:sz w:val="28"/>
            <w:szCs w:val="28"/>
            <w:u w:val="thick" w:color="0000FF"/>
          </w:rPr>
          <w:t>m</w:t>
        </w:r>
      </w:hyperlink>
    </w:p>
    <w:p w:rsidR="00A70EAA" w:rsidRDefault="008447C0">
      <w:pPr>
        <w:spacing w:before="1"/>
        <w:ind w:left="239" w:right="240"/>
        <w:jc w:val="center"/>
        <w:rPr>
          <w:rFonts w:ascii="Traditional Arabic" w:eastAsia="Traditional Arabic" w:hAnsi="Traditional Arabic" w:cs="Traditional Arabic"/>
          <w:sz w:val="28"/>
          <w:szCs w:val="28"/>
        </w:rPr>
      </w:pPr>
      <w:proofErr w:type="gramStart"/>
      <w:r>
        <w:rPr>
          <w:spacing w:val="-1"/>
          <w:sz w:val="28"/>
          <w:szCs w:val="28"/>
        </w:rPr>
        <w:t>07</w:t>
      </w:r>
      <w:r>
        <w:rPr>
          <w:spacing w:val="1"/>
          <w:sz w:val="28"/>
          <w:szCs w:val="28"/>
        </w:rPr>
        <w:t>9</w:t>
      </w:r>
      <w:r>
        <w:rPr>
          <w:spacing w:val="-1"/>
          <w:sz w:val="28"/>
          <w:szCs w:val="28"/>
        </w:rPr>
        <w:t>17</w:t>
      </w:r>
      <w:r>
        <w:rPr>
          <w:spacing w:val="1"/>
          <w:sz w:val="28"/>
          <w:szCs w:val="28"/>
        </w:rPr>
        <w:t>8</w:t>
      </w:r>
      <w:r>
        <w:rPr>
          <w:spacing w:val="-1"/>
          <w:sz w:val="28"/>
          <w:szCs w:val="28"/>
        </w:rPr>
        <w:t>06</w:t>
      </w:r>
      <w:r>
        <w:rPr>
          <w:spacing w:val="1"/>
          <w:sz w:val="28"/>
          <w:szCs w:val="28"/>
        </w:rPr>
        <w:t>4</w:t>
      </w:r>
      <w:r>
        <w:rPr>
          <w:sz w:val="28"/>
          <w:szCs w:val="28"/>
        </w:rPr>
        <w:t>8</w:t>
      </w:r>
      <w:r>
        <w:rPr>
          <w:spacing w:val="-2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2"/>
          <w:sz w:val="28"/>
          <w:szCs w:val="28"/>
        </w:rPr>
        <w:t>:ﻒ</w:t>
      </w:r>
      <w:r>
        <w:rPr>
          <w:rFonts w:ascii="Traditional Arabic" w:eastAsia="Traditional Arabic" w:hAnsi="Traditional Arabic" w:cs="Traditional Arabic"/>
          <w:spacing w:val="1"/>
          <w:w w:val="102"/>
          <w:sz w:val="28"/>
          <w:szCs w:val="28"/>
        </w:rPr>
        <w:t>ﺗ</w:t>
      </w:r>
      <w:r>
        <w:rPr>
          <w:rFonts w:ascii="Traditional Arabic" w:eastAsia="Traditional Arabic" w:hAnsi="Traditional Arabic" w:cs="Traditional Arabic"/>
          <w:spacing w:val="-1"/>
          <w:w w:val="102"/>
          <w:sz w:val="28"/>
          <w:szCs w:val="28"/>
        </w:rPr>
        <w:t>ﺎ</w:t>
      </w:r>
      <w:r>
        <w:rPr>
          <w:rFonts w:ascii="Traditional Arabic" w:eastAsia="Traditional Arabic" w:hAnsi="Traditional Arabic" w:cs="Traditional Arabic"/>
          <w:w w:val="102"/>
          <w:sz w:val="28"/>
          <w:szCs w:val="28"/>
        </w:rPr>
        <w:t>ﳍﺍ</w:t>
      </w:r>
      <w:proofErr w:type="gramEnd"/>
      <w:r>
        <w:rPr>
          <w:rFonts w:ascii="Traditional Arabic" w:eastAsia="Traditional Arabic" w:hAnsi="Traditional Arabic" w:cs="Traditional Arabic"/>
          <w:w w:val="102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sz w:val="28"/>
          <w:szCs w:val="28"/>
        </w:rPr>
        <w:t>ﻢ</w:t>
      </w:r>
      <w:r>
        <w:rPr>
          <w:rFonts w:ascii="Traditional Arabic" w:eastAsia="Traditional Arabic" w:hAnsi="Traditional Arabic" w:cs="Traditional Arabic"/>
          <w:w w:val="108"/>
          <w:sz w:val="28"/>
          <w:szCs w:val="28"/>
        </w:rPr>
        <w:t>ﻗ</w:t>
      </w:r>
      <w:r>
        <w:rPr>
          <w:rFonts w:ascii="Traditional Arabic" w:eastAsia="Traditional Arabic" w:hAnsi="Traditional Arabic" w:cs="Traditional Arabic"/>
          <w:sz w:val="28"/>
          <w:szCs w:val="28"/>
        </w:rPr>
        <w:t>ﺭ</w:t>
      </w:r>
    </w:p>
    <w:p w:rsidR="00A70EAA" w:rsidRDefault="008447C0">
      <w:pPr>
        <w:spacing w:line="200" w:lineRule="exact"/>
      </w:pPr>
      <w:r>
        <w:br w:type="column"/>
      </w: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before="12" w:line="240" w:lineRule="exact"/>
        <w:rPr>
          <w:sz w:val="24"/>
          <w:szCs w:val="24"/>
        </w:rPr>
      </w:pPr>
    </w:p>
    <w:p w:rsidR="00A70EAA" w:rsidRDefault="008447C0">
      <w:pPr>
        <w:spacing w:line="42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60" w:bottom="280" w:left="960" w:header="720" w:footer="720" w:gutter="0"/>
          <w:cols w:num="3" w:space="720" w:equalWidth="0">
            <w:col w:w="4065" w:space="2081"/>
            <w:col w:w="2925" w:space="49"/>
            <w:col w:w="860"/>
          </w:cols>
        </w:sectPr>
      </w:pPr>
      <w:proofErr w:type="gramStart"/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  <w:u w:val="single" w:color="000000"/>
        </w:rPr>
        <w:t>:</w:t>
      </w:r>
      <w:r>
        <w:rPr>
          <w:rFonts w:ascii="Traditional Arabic" w:eastAsia="Traditional Arabic" w:hAnsi="Traditional Arabic" w:cs="Traditional Arabic"/>
          <w:w w:val="101"/>
          <w:position w:val="2"/>
          <w:sz w:val="32"/>
          <w:szCs w:val="32"/>
          <w:u w:val="single" w:color="000000"/>
        </w:rPr>
        <w:t>ﺺ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  <w:u w:val="single" w:color="000000"/>
        </w:rPr>
        <w:t>ﺨ</w:t>
      </w:r>
      <w:r>
        <w:rPr>
          <w:rFonts w:ascii="Traditional Arabic" w:eastAsia="Traditional Arabic" w:hAnsi="Traditional Arabic" w:cs="Traditional Arabic"/>
          <w:spacing w:val="-1"/>
          <w:w w:val="119"/>
          <w:position w:val="2"/>
          <w:sz w:val="32"/>
          <w:szCs w:val="32"/>
          <w:u w:val="single" w:color="000000"/>
        </w:rPr>
        <w:t>ﻠ</w:t>
      </w:r>
      <w:r>
        <w:rPr>
          <w:rFonts w:ascii="Traditional Arabic" w:eastAsia="Traditional Arabic" w:hAnsi="Traditional Arabic" w:cs="Traditional Arabic"/>
          <w:w w:val="93"/>
          <w:position w:val="2"/>
          <w:sz w:val="32"/>
          <w:szCs w:val="32"/>
          <w:u w:val="single" w:color="000000"/>
        </w:rPr>
        <w:t>ﳌ</w:t>
      </w:r>
      <w:r>
        <w:rPr>
          <w:rFonts w:ascii="Traditional Arabic" w:eastAsia="Traditional Arabic" w:hAnsi="Traditional Arabic" w:cs="Traditional Arabic"/>
          <w:w w:val="126"/>
          <w:position w:val="2"/>
          <w:sz w:val="32"/>
          <w:szCs w:val="32"/>
          <w:u w:val="single" w:color="000000"/>
        </w:rPr>
        <w:t>ﺍ</w:t>
      </w:r>
      <w:proofErr w:type="gramEnd"/>
    </w:p>
    <w:p w:rsidR="00A70EAA" w:rsidRDefault="008447C0">
      <w:pPr>
        <w:spacing w:before="55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lastRenderedPageBreak/>
        <w:t>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ﻓﻮﺗ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ﺎﻘﳌ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ﻘﲢ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ﻂﳕ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ﲎ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ﺴﺳ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ﺆ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ﻲﻫ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</w:p>
    <w:p w:rsidR="00A70EAA" w:rsidRDefault="008447C0">
      <w:pPr>
        <w:spacing w:line="4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4"/>
          <w:position w:val="6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ﻸﻟ</w:t>
      </w:r>
      <w:r>
        <w:rPr>
          <w:rFonts w:ascii="Traditional Arabic" w:eastAsia="Traditional Arabic" w:hAnsi="Traditional Arabic" w:cs="Traditional Arabic"/>
          <w:spacing w:val="1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ﻥﻭ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ﺮﺸﻧ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ﺪﻴ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ﻘﻌ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ﻲﺣ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</w:p>
    <w:p w:rsidR="00A70EAA" w:rsidRDefault="008447C0">
      <w:pPr>
        <w:spacing w:before="1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ﺟﻭ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ﻬﺘﺳ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ﻏﺮﻳ</w:t>
      </w:r>
    </w:p>
    <w:p w:rsidR="00A70EAA" w:rsidRDefault="008447C0">
      <w:pPr>
        <w:spacing w:line="420" w:lineRule="exact"/>
        <w:ind w:left="2705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6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ﻡﺎﻌ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ﻬﻨﻴ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ﻠﻋﻭ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8447C0">
      <w:pPr>
        <w:spacing w:before="52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ﻞﺧ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</w:p>
    <w:p w:rsidR="00A70EAA" w:rsidRDefault="008447C0">
      <w:pPr>
        <w:spacing w:before="52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ﺍﺮﺘﺷ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</w:p>
    <w:p w:rsidR="00A70EAA" w:rsidRDefault="008447C0">
      <w:pPr>
        <w:spacing w:before="52" w:line="42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60" w:bottom="280" w:left="960" w:header="720" w:footer="720" w:gutter="0"/>
          <w:cols w:num="3" w:space="720" w:equalWidth="0">
            <w:col w:w="1947" w:space="109"/>
            <w:col w:w="964" w:space="108"/>
            <w:col w:w="685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ﳐ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3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ﲣ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</w:p>
    <w:p w:rsidR="00A70EAA" w:rsidRDefault="008447C0">
      <w:pPr>
        <w:spacing w:before="52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lastRenderedPageBreak/>
        <w:t>ﻢﻬ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ﺄﺗ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ﺎﳏ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ﻭﺍﺰ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z w:val="32"/>
          <w:szCs w:val="32"/>
        </w:rPr>
        <w:t>ﻸﻟ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ﺔﻳﺩ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ﺬﻛ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ﻫﺭ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ﻭﺩ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</w:p>
    <w:p w:rsidR="00A70EAA" w:rsidRDefault="008447C0">
      <w:pPr>
        <w:spacing w:before="1" w:line="420" w:lineRule="exact"/>
        <w:ind w:left="3333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ﺍﺮﺘﺷ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ﺎﲰ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ﻠﺗ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</w:p>
    <w:p w:rsidR="00A70EAA" w:rsidRDefault="008447C0">
      <w:pPr>
        <w:spacing w:before="52" w:line="360" w:lineRule="exact"/>
        <w:ind w:left="120"/>
        <w:rPr>
          <w:sz w:val="32"/>
          <w:szCs w:val="32"/>
        </w:rPr>
      </w:pPr>
      <w:r>
        <w:rPr>
          <w:w w:val="99"/>
          <w:position w:val="-1"/>
          <w:sz w:val="32"/>
          <w:szCs w:val="32"/>
          <w:u w:val="thick" w:color="000000"/>
        </w:rPr>
        <w:t>A</w:t>
      </w:r>
      <w:r>
        <w:rPr>
          <w:w w:val="110"/>
          <w:position w:val="-1"/>
          <w:sz w:val="32"/>
          <w:szCs w:val="32"/>
          <w:u w:val="thick" w:color="000000"/>
        </w:rPr>
        <w:t>b</w:t>
      </w:r>
      <w:r>
        <w:rPr>
          <w:spacing w:val="1"/>
          <w:w w:val="99"/>
          <w:position w:val="-1"/>
          <w:sz w:val="32"/>
          <w:szCs w:val="32"/>
          <w:u w:val="thick" w:color="000000"/>
        </w:rPr>
        <w:t>s</w:t>
      </w:r>
      <w:r>
        <w:rPr>
          <w:spacing w:val="-1"/>
          <w:w w:val="119"/>
          <w:position w:val="-1"/>
          <w:sz w:val="32"/>
          <w:szCs w:val="32"/>
          <w:u w:val="thick" w:color="000000"/>
        </w:rPr>
        <w:t>t</w:t>
      </w:r>
      <w:r>
        <w:rPr>
          <w:w w:val="121"/>
          <w:position w:val="-1"/>
          <w:sz w:val="32"/>
          <w:szCs w:val="32"/>
          <w:u w:val="thick" w:color="000000"/>
        </w:rPr>
        <w:t>r</w:t>
      </w:r>
      <w:r>
        <w:rPr>
          <w:spacing w:val="1"/>
          <w:w w:val="121"/>
          <w:position w:val="-1"/>
          <w:sz w:val="32"/>
          <w:szCs w:val="32"/>
          <w:u w:val="thick" w:color="000000"/>
        </w:rPr>
        <w:t>a</w:t>
      </w:r>
      <w:r>
        <w:rPr>
          <w:w w:val="107"/>
          <w:position w:val="-1"/>
          <w:sz w:val="32"/>
          <w:szCs w:val="32"/>
          <w:u w:val="thick" w:color="000000"/>
        </w:rPr>
        <w:t>c</w:t>
      </w:r>
      <w:r>
        <w:rPr>
          <w:spacing w:val="2"/>
          <w:w w:val="107"/>
          <w:position w:val="-1"/>
          <w:sz w:val="32"/>
          <w:szCs w:val="32"/>
          <w:u w:val="thick" w:color="000000"/>
        </w:rPr>
        <w:t>t</w:t>
      </w:r>
      <w:r>
        <w:rPr>
          <w:w w:val="119"/>
          <w:position w:val="-1"/>
          <w:sz w:val="32"/>
          <w:szCs w:val="32"/>
          <w:u w:val="thick" w:color="000000"/>
        </w:rPr>
        <w:t>:</w:t>
      </w:r>
    </w:p>
    <w:p w:rsidR="00A70EAA" w:rsidRDefault="00A70EAA">
      <w:pPr>
        <w:spacing w:before="17" w:line="280" w:lineRule="exact"/>
        <w:rPr>
          <w:sz w:val="28"/>
          <w:szCs w:val="28"/>
        </w:rPr>
      </w:pPr>
    </w:p>
    <w:p w:rsidR="00A70EAA" w:rsidRDefault="008447C0">
      <w:pPr>
        <w:spacing w:before="24"/>
        <w:ind w:left="120" w:right="48" w:firstLine="427"/>
        <w:jc w:val="both"/>
        <w:rPr>
          <w:rFonts w:ascii="Traditional Arabic" w:eastAsia="Traditional Arabic" w:hAnsi="Traditional Arabic" w:cs="Traditional Arabic"/>
          <w:sz w:val="28"/>
          <w:szCs w:val="28"/>
        </w:rPr>
      </w:pPr>
      <w:r>
        <w:rPr>
          <w:sz w:val="28"/>
          <w:szCs w:val="28"/>
        </w:rPr>
        <w:t>I</w:t>
      </w:r>
      <w:r>
        <w:rPr>
          <w:spacing w:val="1"/>
          <w:sz w:val="28"/>
          <w:szCs w:val="28"/>
        </w:rPr>
        <w:t>s</w:t>
      </w:r>
      <w:r>
        <w:rPr>
          <w:spacing w:val="-1"/>
          <w:sz w:val="28"/>
          <w:szCs w:val="28"/>
        </w:rPr>
        <w:t>l</w:t>
      </w:r>
      <w:r>
        <w:rPr>
          <w:sz w:val="28"/>
          <w:szCs w:val="28"/>
        </w:rPr>
        <w:t xml:space="preserve">am  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 xml:space="preserve">s </w:t>
      </w:r>
      <w:r>
        <w:rPr>
          <w:spacing w:val="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h</w:t>
      </w:r>
      <w:r>
        <w:rPr>
          <w:sz w:val="28"/>
          <w:szCs w:val="28"/>
        </w:rPr>
        <w:t xml:space="preserve">e </w:t>
      </w:r>
      <w:r>
        <w:rPr>
          <w:spacing w:val="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s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t</w:t>
      </w:r>
      <w:r>
        <w:rPr>
          <w:sz w:val="28"/>
          <w:szCs w:val="28"/>
        </w:rPr>
        <w:t xml:space="preserve">e </w:t>
      </w:r>
      <w:r>
        <w:rPr>
          <w:spacing w:val="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i</w:t>
      </w:r>
      <w:r>
        <w:rPr>
          <w:sz w:val="28"/>
          <w:szCs w:val="28"/>
        </w:rPr>
        <w:t xml:space="preserve">s </w:t>
      </w:r>
      <w:r>
        <w:rPr>
          <w:spacing w:val="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h</w:t>
      </w:r>
      <w:r>
        <w:rPr>
          <w:sz w:val="28"/>
          <w:szCs w:val="28"/>
        </w:rPr>
        <w:t xml:space="preserve">e </w:t>
      </w:r>
      <w:r>
        <w:rPr>
          <w:spacing w:val="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su</w:t>
      </w:r>
      <w:r>
        <w:rPr>
          <w:spacing w:val="1"/>
          <w:sz w:val="28"/>
          <w:szCs w:val="28"/>
        </w:rPr>
        <w:t>p</w:t>
      </w:r>
      <w:r>
        <w:rPr>
          <w:sz w:val="28"/>
          <w:szCs w:val="28"/>
        </w:rPr>
        <w:t>re</w:t>
      </w:r>
      <w:r>
        <w:rPr>
          <w:spacing w:val="-5"/>
          <w:sz w:val="28"/>
          <w:szCs w:val="28"/>
        </w:rPr>
        <w:t>m</w:t>
      </w:r>
      <w:r>
        <w:rPr>
          <w:sz w:val="28"/>
          <w:szCs w:val="28"/>
        </w:rPr>
        <w:t xml:space="preserve">e 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f</w:t>
      </w:r>
      <w:r>
        <w:rPr>
          <w:spacing w:val="1"/>
          <w:sz w:val="28"/>
          <w:szCs w:val="28"/>
        </w:rPr>
        <w:t>u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d</w:t>
      </w:r>
      <w:r>
        <w:rPr>
          <w:sz w:val="28"/>
          <w:szCs w:val="28"/>
        </w:rPr>
        <w:t>a</w:t>
      </w:r>
      <w:r>
        <w:rPr>
          <w:spacing w:val="-5"/>
          <w:sz w:val="28"/>
          <w:szCs w:val="28"/>
        </w:rPr>
        <w:t>m</w:t>
      </w:r>
      <w:r>
        <w:rPr>
          <w:sz w:val="28"/>
          <w:szCs w:val="28"/>
        </w:rPr>
        <w:t>e</w:t>
      </w:r>
      <w:r>
        <w:rPr>
          <w:spacing w:val="1"/>
          <w:sz w:val="28"/>
          <w:szCs w:val="28"/>
        </w:rPr>
        <w:t>nt</w:t>
      </w:r>
      <w:r>
        <w:rPr>
          <w:spacing w:val="-2"/>
          <w:sz w:val="28"/>
          <w:szCs w:val="28"/>
        </w:rPr>
        <w:t>a</w:t>
      </w:r>
      <w:r>
        <w:rPr>
          <w:sz w:val="28"/>
          <w:szCs w:val="28"/>
        </w:rPr>
        <w:t xml:space="preserve">l </w:t>
      </w:r>
      <w:r>
        <w:rPr>
          <w:spacing w:val="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a</w:t>
      </w:r>
      <w:r>
        <w:rPr>
          <w:spacing w:val="-1"/>
          <w:sz w:val="28"/>
          <w:szCs w:val="28"/>
        </w:rPr>
        <w:t>n</w:t>
      </w:r>
      <w:r>
        <w:rPr>
          <w:sz w:val="28"/>
          <w:szCs w:val="28"/>
        </w:rPr>
        <w:t xml:space="preserve">d </w:t>
      </w:r>
      <w:r>
        <w:rPr>
          <w:spacing w:val="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i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d</w:t>
      </w:r>
      <w:r>
        <w:rPr>
          <w:spacing w:val="-1"/>
          <w:sz w:val="28"/>
          <w:szCs w:val="28"/>
        </w:rPr>
        <w:t>is</w:t>
      </w:r>
      <w:r>
        <w:rPr>
          <w:spacing w:val="1"/>
          <w:sz w:val="28"/>
          <w:szCs w:val="28"/>
        </w:rPr>
        <w:t>p</w:t>
      </w:r>
      <w:r>
        <w:rPr>
          <w:sz w:val="28"/>
          <w:szCs w:val="28"/>
        </w:rPr>
        <w:t>e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s</w:t>
      </w:r>
      <w:r>
        <w:rPr>
          <w:spacing w:val="-2"/>
          <w:sz w:val="28"/>
          <w:szCs w:val="28"/>
        </w:rPr>
        <w:t>a</w:t>
      </w:r>
      <w:r>
        <w:rPr>
          <w:spacing w:val="1"/>
          <w:sz w:val="28"/>
          <w:szCs w:val="28"/>
        </w:rPr>
        <w:t>b</w:t>
      </w:r>
      <w:r>
        <w:rPr>
          <w:spacing w:val="-1"/>
          <w:sz w:val="28"/>
          <w:szCs w:val="28"/>
        </w:rPr>
        <w:t>l</w:t>
      </w:r>
      <w:r>
        <w:rPr>
          <w:sz w:val="28"/>
          <w:szCs w:val="28"/>
        </w:rPr>
        <w:t xml:space="preserve">e </w:t>
      </w:r>
      <w:r>
        <w:rPr>
          <w:spacing w:val="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f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 xml:space="preserve">r </w:t>
      </w:r>
      <w:r>
        <w:rPr>
          <w:spacing w:val="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h</w:t>
      </w:r>
      <w:r>
        <w:rPr>
          <w:sz w:val="28"/>
          <w:szCs w:val="28"/>
        </w:rPr>
        <w:t xml:space="preserve">e 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r</w:t>
      </w:r>
      <w:r>
        <w:rPr>
          <w:spacing w:val="-1"/>
          <w:sz w:val="28"/>
          <w:szCs w:val="28"/>
        </w:rPr>
        <w:t>g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z</w:t>
      </w:r>
      <w:r>
        <w:rPr>
          <w:spacing w:val="-2"/>
          <w:sz w:val="28"/>
          <w:szCs w:val="28"/>
        </w:rPr>
        <w:t>a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o</w:t>
      </w:r>
      <w:r>
        <w:rPr>
          <w:sz w:val="28"/>
          <w:szCs w:val="28"/>
        </w:rPr>
        <w:t>n</w:t>
      </w:r>
      <w:r>
        <w:rPr>
          <w:spacing w:val="1"/>
          <w:sz w:val="28"/>
          <w:szCs w:val="28"/>
        </w:rPr>
        <w:t xml:space="preserve"> o</w:t>
      </w:r>
      <w:r>
        <w:rPr>
          <w:sz w:val="28"/>
          <w:szCs w:val="28"/>
        </w:rPr>
        <w:t xml:space="preserve">f </w:t>
      </w:r>
      <w:r>
        <w:rPr>
          <w:spacing w:val="1"/>
          <w:sz w:val="28"/>
          <w:szCs w:val="28"/>
        </w:rPr>
        <w:t>li</w:t>
      </w:r>
      <w:r>
        <w:rPr>
          <w:spacing w:val="-2"/>
          <w:sz w:val="28"/>
          <w:szCs w:val="28"/>
        </w:rPr>
        <w:t>f</w:t>
      </w:r>
      <w:r>
        <w:rPr>
          <w:sz w:val="28"/>
          <w:szCs w:val="28"/>
        </w:rPr>
        <w:t>e</w:t>
      </w:r>
      <w:r>
        <w:rPr>
          <w:spacing w:val="-1"/>
          <w:sz w:val="28"/>
          <w:szCs w:val="28"/>
        </w:rPr>
        <w:t>st</w:t>
      </w:r>
      <w:r>
        <w:rPr>
          <w:spacing w:val="-4"/>
          <w:sz w:val="28"/>
          <w:szCs w:val="28"/>
        </w:rPr>
        <w:t>y</w:t>
      </w:r>
      <w:r>
        <w:rPr>
          <w:spacing w:val="1"/>
          <w:sz w:val="28"/>
          <w:szCs w:val="28"/>
        </w:rPr>
        <w:t>l</w:t>
      </w:r>
      <w:r>
        <w:rPr>
          <w:sz w:val="28"/>
          <w:szCs w:val="28"/>
        </w:rPr>
        <w:t>e,</w:t>
      </w:r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1"/>
          <w:sz w:val="28"/>
          <w:szCs w:val="28"/>
        </w:rPr>
        <w:t>n</w:t>
      </w:r>
      <w:r>
        <w:rPr>
          <w:sz w:val="28"/>
          <w:szCs w:val="28"/>
        </w:rPr>
        <w:t>d</w:t>
      </w:r>
      <w:r>
        <w:rPr>
          <w:spacing w:val="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a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in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n</w:t>
      </w:r>
      <w:r>
        <w:rPr>
          <w:sz w:val="28"/>
          <w:szCs w:val="28"/>
        </w:rPr>
        <w:t>g</w:t>
      </w:r>
      <w:r>
        <w:rPr>
          <w:spacing w:val="1"/>
          <w:sz w:val="28"/>
          <w:szCs w:val="28"/>
        </w:rPr>
        <w:t xml:space="preserve"> t</w:t>
      </w:r>
      <w:r>
        <w:rPr>
          <w:spacing w:val="-1"/>
          <w:sz w:val="28"/>
          <w:szCs w:val="28"/>
        </w:rPr>
        <w:t>h</w:t>
      </w:r>
      <w:r>
        <w:rPr>
          <w:sz w:val="28"/>
          <w:szCs w:val="28"/>
        </w:rPr>
        <w:t>e</w:t>
      </w:r>
      <w:r>
        <w:rPr>
          <w:spacing w:val="3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l</w:t>
      </w:r>
      <w:r>
        <w:rPr>
          <w:spacing w:val="-2"/>
          <w:sz w:val="28"/>
          <w:szCs w:val="28"/>
        </w:rPr>
        <w:t>e</w:t>
      </w:r>
      <w:r>
        <w:rPr>
          <w:spacing w:val="1"/>
          <w:sz w:val="28"/>
          <w:szCs w:val="28"/>
        </w:rPr>
        <w:t>g</w:t>
      </w:r>
      <w:r>
        <w:rPr>
          <w:spacing w:val="-1"/>
          <w:sz w:val="28"/>
          <w:szCs w:val="28"/>
        </w:rPr>
        <w:t>it</w:t>
      </w:r>
      <w:r>
        <w:rPr>
          <w:sz w:val="28"/>
          <w:szCs w:val="28"/>
        </w:rPr>
        <w:t>i</w:t>
      </w:r>
      <w:r>
        <w:rPr>
          <w:spacing w:val="-5"/>
          <w:sz w:val="28"/>
          <w:szCs w:val="28"/>
        </w:rPr>
        <w:t>m</w:t>
      </w:r>
      <w:r>
        <w:rPr>
          <w:sz w:val="28"/>
          <w:szCs w:val="28"/>
        </w:rPr>
        <w:t>a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e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n</w:t>
      </w:r>
      <w:r>
        <w:rPr>
          <w:sz w:val="28"/>
          <w:szCs w:val="28"/>
        </w:rPr>
        <w:t>d</w:t>
      </w:r>
      <w:r>
        <w:rPr>
          <w:spacing w:val="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h</w:t>
      </w:r>
      <w:r>
        <w:rPr>
          <w:sz w:val="28"/>
          <w:szCs w:val="28"/>
        </w:rPr>
        <w:t xml:space="preserve">e </w:t>
      </w:r>
      <w:r>
        <w:rPr>
          <w:spacing w:val="1"/>
          <w:sz w:val="28"/>
          <w:szCs w:val="28"/>
        </w:rPr>
        <w:t>p</w:t>
      </w:r>
      <w:r>
        <w:rPr>
          <w:spacing w:val="-2"/>
          <w:sz w:val="28"/>
          <w:szCs w:val="28"/>
        </w:rPr>
        <w:t>r</w:t>
      </w:r>
      <w:r>
        <w:rPr>
          <w:spacing w:val="1"/>
          <w:sz w:val="28"/>
          <w:szCs w:val="28"/>
        </w:rPr>
        <w:t>o</w:t>
      </w:r>
      <w:r>
        <w:rPr>
          <w:spacing w:val="-1"/>
          <w:sz w:val="28"/>
          <w:szCs w:val="28"/>
        </w:rPr>
        <w:t>vi</w:t>
      </w:r>
      <w:r>
        <w:rPr>
          <w:spacing w:val="1"/>
          <w:sz w:val="28"/>
          <w:szCs w:val="28"/>
        </w:rPr>
        <w:t>s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n</w:t>
      </w:r>
      <w:r>
        <w:rPr>
          <w:spacing w:val="1"/>
          <w:sz w:val="28"/>
          <w:szCs w:val="28"/>
        </w:rPr>
        <w:t xml:space="preserve"> o</w:t>
      </w:r>
      <w:r>
        <w:rPr>
          <w:sz w:val="28"/>
          <w:szCs w:val="28"/>
        </w:rPr>
        <w:t xml:space="preserve">f </w:t>
      </w:r>
      <w:r>
        <w:rPr>
          <w:spacing w:val="-5"/>
          <w:sz w:val="28"/>
          <w:szCs w:val="28"/>
        </w:rPr>
        <w:t>m</w:t>
      </w:r>
      <w:r>
        <w:rPr>
          <w:sz w:val="28"/>
          <w:szCs w:val="28"/>
        </w:rPr>
        <w:t>a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er</w:t>
      </w:r>
      <w:r>
        <w:rPr>
          <w:spacing w:val="-1"/>
          <w:sz w:val="28"/>
          <w:szCs w:val="28"/>
        </w:rPr>
        <w:t>i</w:t>
      </w:r>
      <w:r>
        <w:rPr>
          <w:sz w:val="28"/>
          <w:szCs w:val="28"/>
        </w:rPr>
        <w:t xml:space="preserve">al </w:t>
      </w:r>
      <w:r>
        <w:rPr>
          <w:spacing w:val="1"/>
          <w:sz w:val="28"/>
          <w:szCs w:val="28"/>
        </w:rPr>
        <w:t>p</w:t>
      </w:r>
      <w:r>
        <w:rPr>
          <w:sz w:val="28"/>
          <w:szCs w:val="28"/>
        </w:rPr>
        <w:t>r</w:t>
      </w:r>
      <w:r>
        <w:rPr>
          <w:spacing w:val="-1"/>
          <w:sz w:val="28"/>
          <w:szCs w:val="28"/>
        </w:rPr>
        <w:t>os</w:t>
      </w:r>
      <w:r>
        <w:rPr>
          <w:spacing w:val="1"/>
          <w:sz w:val="28"/>
          <w:szCs w:val="28"/>
        </w:rPr>
        <w:t>p</w:t>
      </w:r>
      <w:r>
        <w:rPr>
          <w:sz w:val="28"/>
          <w:szCs w:val="28"/>
        </w:rPr>
        <w:t>e</w:t>
      </w:r>
      <w:r>
        <w:rPr>
          <w:spacing w:val="-2"/>
          <w:sz w:val="28"/>
          <w:szCs w:val="28"/>
        </w:rPr>
        <w:t>r</w:t>
      </w:r>
      <w:r>
        <w:rPr>
          <w:spacing w:val="1"/>
          <w:sz w:val="28"/>
          <w:szCs w:val="28"/>
        </w:rPr>
        <w:t>it</w:t>
      </w:r>
      <w:r>
        <w:rPr>
          <w:spacing w:val="-4"/>
          <w:sz w:val="28"/>
          <w:szCs w:val="28"/>
        </w:rPr>
        <w:t>y</w:t>
      </w:r>
      <w:r>
        <w:rPr>
          <w:sz w:val="28"/>
          <w:szCs w:val="28"/>
        </w:rPr>
        <w:t>,</w:t>
      </w:r>
      <w:r>
        <w:rPr>
          <w:spacing w:val="3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s</w:t>
      </w:r>
      <w:r>
        <w:rPr>
          <w:spacing w:val="-1"/>
          <w:sz w:val="28"/>
          <w:szCs w:val="28"/>
        </w:rPr>
        <w:t>p</w:t>
      </w:r>
      <w:r>
        <w:rPr>
          <w:spacing w:val="1"/>
          <w:sz w:val="28"/>
          <w:szCs w:val="28"/>
        </w:rPr>
        <w:t>i</w:t>
      </w:r>
      <w:r>
        <w:rPr>
          <w:spacing w:val="-2"/>
          <w:sz w:val="28"/>
          <w:szCs w:val="28"/>
        </w:rPr>
        <w:t>r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u</w:t>
      </w:r>
      <w:r>
        <w:rPr>
          <w:spacing w:val="-2"/>
          <w:sz w:val="28"/>
          <w:szCs w:val="28"/>
        </w:rPr>
        <w:t>a</w:t>
      </w:r>
      <w:r>
        <w:rPr>
          <w:sz w:val="28"/>
          <w:szCs w:val="28"/>
        </w:rPr>
        <w:t>l</w:t>
      </w:r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n</w:t>
      </w:r>
      <w:r>
        <w:rPr>
          <w:sz w:val="28"/>
          <w:szCs w:val="28"/>
        </w:rPr>
        <w:t>d</w:t>
      </w:r>
      <w:r>
        <w:rPr>
          <w:spacing w:val="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d</w:t>
      </w:r>
      <w:r>
        <w:rPr>
          <w:sz w:val="28"/>
          <w:szCs w:val="28"/>
        </w:rPr>
        <w:t>ef</w:t>
      </w:r>
      <w:r>
        <w:rPr>
          <w:spacing w:val="-2"/>
          <w:sz w:val="28"/>
          <w:szCs w:val="28"/>
        </w:rPr>
        <w:t>e</w:t>
      </w:r>
      <w:r>
        <w:rPr>
          <w:spacing w:val="1"/>
          <w:sz w:val="28"/>
          <w:szCs w:val="28"/>
        </w:rPr>
        <w:t>n</w:t>
      </w:r>
      <w:r>
        <w:rPr>
          <w:sz w:val="28"/>
          <w:szCs w:val="28"/>
        </w:rPr>
        <w:t>d</w:t>
      </w:r>
      <w:r>
        <w:rPr>
          <w:spacing w:val="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h</w:t>
      </w:r>
      <w:r>
        <w:rPr>
          <w:sz w:val="28"/>
          <w:szCs w:val="28"/>
        </w:rPr>
        <w:t>e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f</w:t>
      </w:r>
      <w:r>
        <w:rPr>
          <w:spacing w:val="-2"/>
          <w:sz w:val="28"/>
          <w:szCs w:val="28"/>
        </w:rPr>
        <w:t>a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h</w:t>
      </w:r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n</w:t>
      </w:r>
      <w:r>
        <w:rPr>
          <w:sz w:val="28"/>
          <w:szCs w:val="28"/>
        </w:rPr>
        <w:t>d</w:t>
      </w:r>
      <w:r>
        <w:rPr>
          <w:spacing w:val="2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d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s</w:t>
      </w:r>
      <w:r>
        <w:rPr>
          <w:spacing w:val="-2"/>
          <w:sz w:val="28"/>
          <w:szCs w:val="28"/>
        </w:rPr>
        <w:t>s</w:t>
      </w:r>
      <w:r>
        <w:rPr>
          <w:sz w:val="28"/>
          <w:szCs w:val="28"/>
        </w:rPr>
        <w:t>e</w:t>
      </w:r>
      <w:r>
        <w:rPr>
          <w:spacing w:val="-5"/>
          <w:sz w:val="28"/>
          <w:szCs w:val="28"/>
        </w:rPr>
        <w:t>m</w:t>
      </w:r>
      <w:r>
        <w:rPr>
          <w:spacing w:val="1"/>
          <w:sz w:val="28"/>
          <w:szCs w:val="28"/>
        </w:rPr>
        <w:t>in</w:t>
      </w:r>
      <w:r>
        <w:rPr>
          <w:sz w:val="28"/>
          <w:szCs w:val="28"/>
        </w:rPr>
        <w:t>a</w:t>
      </w:r>
      <w:r>
        <w:rPr>
          <w:spacing w:val="1"/>
          <w:sz w:val="28"/>
          <w:szCs w:val="28"/>
        </w:rPr>
        <w:t>t</w:t>
      </w:r>
      <w:r>
        <w:rPr>
          <w:spacing w:val="-1"/>
          <w:sz w:val="28"/>
          <w:szCs w:val="28"/>
        </w:rPr>
        <w:t>io</w:t>
      </w:r>
      <w:r>
        <w:rPr>
          <w:spacing w:val="1"/>
          <w:sz w:val="28"/>
          <w:szCs w:val="28"/>
        </w:rPr>
        <w:t>n</w:t>
      </w:r>
      <w:r>
        <w:rPr>
          <w:sz w:val="28"/>
          <w:szCs w:val="28"/>
        </w:rPr>
        <w:t xml:space="preserve">, </w:t>
      </w:r>
      <w:r>
        <w:rPr>
          <w:spacing w:val="-1"/>
          <w:sz w:val="28"/>
          <w:szCs w:val="28"/>
        </w:rPr>
        <w:t>w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h</w:t>
      </w:r>
      <w:r>
        <w:rPr>
          <w:spacing w:val="-1"/>
          <w:sz w:val="28"/>
          <w:szCs w:val="28"/>
        </w:rPr>
        <w:t>o</w:t>
      </w:r>
      <w:r>
        <w:rPr>
          <w:spacing w:val="1"/>
          <w:sz w:val="28"/>
          <w:szCs w:val="28"/>
        </w:rPr>
        <w:t>u</w:t>
      </w:r>
      <w:r>
        <w:rPr>
          <w:sz w:val="28"/>
          <w:szCs w:val="28"/>
        </w:rPr>
        <w:t>t</w:t>
      </w:r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-2"/>
          <w:sz w:val="28"/>
          <w:szCs w:val="28"/>
        </w:rPr>
        <w:t>r</w:t>
      </w:r>
      <w:r>
        <w:rPr>
          <w:spacing w:val="1"/>
          <w:sz w:val="28"/>
          <w:szCs w:val="28"/>
        </w:rPr>
        <w:t>b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ra</w:t>
      </w:r>
      <w:r>
        <w:rPr>
          <w:spacing w:val="-2"/>
          <w:sz w:val="28"/>
          <w:szCs w:val="28"/>
        </w:rPr>
        <w:t>r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n</w:t>
      </w:r>
      <w:r>
        <w:rPr>
          <w:sz w:val="28"/>
          <w:szCs w:val="28"/>
        </w:rPr>
        <w:t>e</w:t>
      </w:r>
      <w:r>
        <w:rPr>
          <w:spacing w:val="-1"/>
          <w:sz w:val="28"/>
          <w:szCs w:val="28"/>
        </w:rPr>
        <w:t>s</w:t>
      </w:r>
      <w:r>
        <w:rPr>
          <w:sz w:val="28"/>
          <w:szCs w:val="28"/>
        </w:rPr>
        <w:t>s</w:t>
      </w:r>
      <w:r>
        <w:rPr>
          <w:spacing w:val="2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 xml:space="preserve">r </w:t>
      </w:r>
      <w:r>
        <w:rPr>
          <w:spacing w:val="1"/>
          <w:sz w:val="28"/>
          <w:szCs w:val="28"/>
        </w:rPr>
        <w:t>p</w:t>
      </w:r>
      <w:r>
        <w:rPr>
          <w:sz w:val="28"/>
          <w:szCs w:val="28"/>
        </w:rPr>
        <w:t>re</w:t>
      </w:r>
      <w:r>
        <w:rPr>
          <w:spacing w:val="-1"/>
          <w:sz w:val="28"/>
          <w:szCs w:val="28"/>
        </w:rPr>
        <w:t>jud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ce</w:t>
      </w:r>
      <w:r>
        <w:rPr>
          <w:spacing w:val="24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o</w:t>
      </w:r>
      <w:r>
        <w:rPr>
          <w:spacing w:val="2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h</w:t>
      </w:r>
      <w:r>
        <w:rPr>
          <w:sz w:val="28"/>
          <w:szCs w:val="28"/>
        </w:rPr>
        <w:t>e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e</w:t>
      </w:r>
      <w:r>
        <w:rPr>
          <w:spacing w:val="-2"/>
          <w:sz w:val="28"/>
          <w:szCs w:val="28"/>
        </w:rPr>
        <w:t>c</w:t>
      </w:r>
      <w:r>
        <w:rPr>
          <w:spacing w:val="1"/>
          <w:sz w:val="28"/>
          <w:szCs w:val="28"/>
        </w:rPr>
        <w:t>o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o</w:t>
      </w:r>
      <w:r>
        <w:rPr>
          <w:spacing w:val="-5"/>
          <w:sz w:val="28"/>
          <w:szCs w:val="28"/>
        </w:rPr>
        <w:t>m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c</w:t>
      </w:r>
      <w:r>
        <w:rPr>
          <w:spacing w:val="26"/>
          <w:sz w:val="28"/>
          <w:szCs w:val="28"/>
        </w:rPr>
        <w:t xml:space="preserve"> </w:t>
      </w:r>
      <w:r>
        <w:rPr>
          <w:sz w:val="28"/>
          <w:szCs w:val="28"/>
        </w:rPr>
        <w:t>free</w:t>
      </w:r>
      <w:r>
        <w:rPr>
          <w:spacing w:val="-1"/>
          <w:sz w:val="28"/>
          <w:szCs w:val="28"/>
        </w:rPr>
        <w:t>d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m</w:t>
      </w:r>
      <w:r>
        <w:rPr>
          <w:spacing w:val="2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f</w:t>
      </w:r>
      <w:r>
        <w:rPr>
          <w:spacing w:val="2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n</w:t>
      </w:r>
      <w:r>
        <w:rPr>
          <w:spacing w:val="-1"/>
          <w:sz w:val="28"/>
          <w:szCs w:val="28"/>
        </w:rPr>
        <w:t>di</w:t>
      </w:r>
      <w:r>
        <w:rPr>
          <w:spacing w:val="1"/>
          <w:sz w:val="28"/>
          <w:szCs w:val="28"/>
        </w:rPr>
        <w:t>v</w:t>
      </w:r>
      <w:r>
        <w:rPr>
          <w:spacing w:val="-1"/>
          <w:sz w:val="28"/>
          <w:szCs w:val="28"/>
        </w:rPr>
        <w:t>id</w:t>
      </w:r>
      <w:r>
        <w:rPr>
          <w:spacing w:val="1"/>
          <w:sz w:val="28"/>
          <w:szCs w:val="28"/>
        </w:rPr>
        <w:t>u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l</w:t>
      </w:r>
      <w:r>
        <w:rPr>
          <w:sz w:val="28"/>
          <w:szCs w:val="28"/>
        </w:rPr>
        <w:t>s</w:t>
      </w:r>
      <w:r>
        <w:rPr>
          <w:spacing w:val="27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w</w:t>
      </w:r>
      <w:r>
        <w:rPr>
          <w:sz w:val="28"/>
          <w:szCs w:val="28"/>
        </w:rPr>
        <w:t>ho</w:t>
      </w:r>
      <w:r>
        <w:rPr>
          <w:spacing w:val="2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w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s</w:t>
      </w:r>
      <w:r>
        <w:rPr>
          <w:sz w:val="28"/>
          <w:szCs w:val="28"/>
        </w:rPr>
        <w:t>h</w:t>
      </w:r>
      <w:r>
        <w:rPr>
          <w:spacing w:val="2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z w:val="28"/>
          <w:szCs w:val="28"/>
        </w:rPr>
        <w:t>o</w:t>
      </w:r>
      <w:r>
        <w:rPr>
          <w:spacing w:val="25"/>
          <w:sz w:val="28"/>
          <w:szCs w:val="28"/>
        </w:rPr>
        <w:t xml:space="preserve"> </w:t>
      </w:r>
      <w:r>
        <w:rPr>
          <w:sz w:val="28"/>
          <w:szCs w:val="28"/>
        </w:rPr>
        <w:t>e</w:t>
      </w:r>
      <w:r>
        <w:rPr>
          <w:spacing w:val="1"/>
          <w:sz w:val="28"/>
          <w:szCs w:val="28"/>
        </w:rPr>
        <w:t>x</w:t>
      </w:r>
      <w:r>
        <w:rPr>
          <w:sz w:val="28"/>
          <w:szCs w:val="28"/>
        </w:rPr>
        <w:t>er</w:t>
      </w:r>
      <w:r>
        <w:rPr>
          <w:spacing w:val="-2"/>
          <w:sz w:val="28"/>
          <w:szCs w:val="28"/>
        </w:rPr>
        <w:t>c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s</w:t>
      </w:r>
      <w:r>
        <w:rPr>
          <w:sz w:val="28"/>
          <w:szCs w:val="28"/>
        </w:rPr>
        <w:t>e</w:t>
      </w:r>
      <w:r>
        <w:rPr>
          <w:spacing w:val="24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o</w:t>
      </w:r>
      <w:r>
        <w:rPr>
          <w:spacing w:val="2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h</w:t>
      </w:r>
      <w:r>
        <w:rPr>
          <w:sz w:val="28"/>
          <w:szCs w:val="28"/>
        </w:rPr>
        <w:t>e</w:t>
      </w:r>
      <w:r>
        <w:rPr>
          <w:spacing w:val="2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f</w:t>
      </w:r>
      <w:r>
        <w:rPr>
          <w:spacing w:val="-1"/>
          <w:sz w:val="28"/>
          <w:szCs w:val="28"/>
        </w:rPr>
        <w:t>u</w:t>
      </w:r>
      <w:r>
        <w:rPr>
          <w:spacing w:val="1"/>
          <w:sz w:val="28"/>
          <w:szCs w:val="28"/>
        </w:rPr>
        <w:t>l</w:t>
      </w:r>
      <w:r>
        <w:rPr>
          <w:spacing w:val="-1"/>
          <w:sz w:val="28"/>
          <w:szCs w:val="28"/>
        </w:rPr>
        <w:t>l</w:t>
      </w:r>
      <w:r>
        <w:rPr>
          <w:sz w:val="28"/>
          <w:szCs w:val="28"/>
        </w:rPr>
        <w:t>e</w:t>
      </w:r>
      <w:r>
        <w:rPr>
          <w:spacing w:val="-1"/>
          <w:sz w:val="28"/>
          <w:szCs w:val="28"/>
        </w:rPr>
        <w:t>s</w:t>
      </w:r>
      <w:r>
        <w:rPr>
          <w:sz w:val="28"/>
          <w:szCs w:val="28"/>
        </w:rPr>
        <w:t>t a</w:t>
      </w:r>
      <w:r>
        <w:rPr>
          <w:spacing w:val="-1"/>
          <w:sz w:val="28"/>
          <w:szCs w:val="28"/>
        </w:rPr>
        <w:t>n</w:t>
      </w:r>
      <w:r>
        <w:rPr>
          <w:sz w:val="28"/>
          <w:szCs w:val="28"/>
        </w:rPr>
        <w:t>d</w:t>
      </w:r>
      <w:r>
        <w:rPr>
          <w:spacing w:val="4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n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3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m</w:t>
      </w:r>
      <w:r>
        <w:rPr>
          <w:sz w:val="28"/>
          <w:szCs w:val="28"/>
        </w:rPr>
        <w:t>a</w:t>
      </w:r>
      <w:r>
        <w:rPr>
          <w:spacing w:val="1"/>
          <w:sz w:val="28"/>
          <w:szCs w:val="28"/>
        </w:rPr>
        <w:t>nn</w:t>
      </w:r>
      <w:r>
        <w:rPr>
          <w:sz w:val="28"/>
          <w:szCs w:val="28"/>
        </w:rPr>
        <w:t>er</w:t>
      </w:r>
      <w:r>
        <w:rPr>
          <w:spacing w:val="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c</w:t>
      </w:r>
      <w:r>
        <w:rPr>
          <w:spacing w:val="1"/>
          <w:sz w:val="28"/>
          <w:szCs w:val="28"/>
        </w:rPr>
        <w:t>o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s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s</w:t>
      </w:r>
      <w:r>
        <w:rPr>
          <w:spacing w:val="-1"/>
          <w:sz w:val="28"/>
          <w:szCs w:val="28"/>
        </w:rPr>
        <w:t>t</w:t>
      </w:r>
      <w:r>
        <w:rPr>
          <w:sz w:val="28"/>
          <w:szCs w:val="28"/>
        </w:rPr>
        <w:t>e</w:t>
      </w:r>
      <w:r>
        <w:rPr>
          <w:spacing w:val="-1"/>
          <w:sz w:val="28"/>
          <w:szCs w:val="28"/>
        </w:rPr>
        <w:t>n</w:t>
      </w:r>
      <w:r>
        <w:rPr>
          <w:sz w:val="28"/>
          <w:szCs w:val="28"/>
        </w:rPr>
        <w:t>t</w:t>
      </w:r>
      <w:r>
        <w:rPr>
          <w:spacing w:val="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w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t</w:t>
      </w:r>
      <w:r>
        <w:rPr>
          <w:sz w:val="28"/>
          <w:szCs w:val="28"/>
        </w:rPr>
        <w:t>h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I</w:t>
      </w:r>
      <w:r>
        <w:rPr>
          <w:spacing w:val="-1"/>
          <w:sz w:val="28"/>
          <w:szCs w:val="28"/>
        </w:rPr>
        <w:t>s</w:t>
      </w:r>
      <w:r>
        <w:rPr>
          <w:spacing w:val="1"/>
          <w:sz w:val="28"/>
          <w:szCs w:val="28"/>
        </w:rPr>
        <w:t>l</w:t>
      </w:r>
      <w:r>
        <w:rPr>
          <w:sz w:val="28"/>
          <w:szCs w:val="28"/>
        </w:rPr>
        <w:t>a</w:t>
      </w:r>
      <w:r>
        <w:rPr>
          <w:spacing w:val="-5"/>
          <w:sz w:val="28"/>
          <w:szCs w:val="28"/>
        </w:rPr>
        <w:t>m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c</w:t>
      </w:r>
      <w:r>
        <w:rPr>
          <w:spacing w:val="3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l</w:t>
      </w:r>
      <w:r>
        <w:rPr>
          <w:sz w:val="28"/>
          <w:szCs w:val="28"/>
        </w:rPr>
        <w:t>aw</w:t>
      </w:r>
      <w:r>
        <w:rPr>
          <w:spacing w:val="1"/>
          <w:sz w:val="28"/>
          <w:szCs w:val="28"/>
        </w:rPr>
        <w:t xml:space="preserve"> i</w:t>
      </w:r>
      <w:r>
        <w:rPr>
          <w:sz w:val="28"/>
          <w:szCs w:val="28"/>
        </w:rPr>
        <w:t>n</w:t>
      </w:r>
      <w:r>
        <w:rPr>
          <w:spacing w:val="4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o</w:t>
      </w:r>
      <w:r>
        <w:rPr>
          <w:spacing w:val="-2"/>
          <w:sz w:val="28"/>
          <w:szCs w:val="28"/>
        </w:rPr>
        <w:t>r</w:t>
      </w:r>
      <w:r>
        <w:rPr>
          <w:spacing w:val="1"/>
          <w:sz w:val="28"/>
          <w:szCs w:val="28"/>
        </w:rPr>
        <w:t>d</w:t>
      </w:r>
      <w:r>
        <w:rPr>
          <w:sz w:val="28"/>
          <w:szCs w:val="28"/>
        </w:rPr>
        <w:t xml:space="preserve">er 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o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ca</w:t>
      </w:r>
      <w:r>
        <w:rPr>
          <w:spacing w:val="-2"/>
          <w:sz w:val="28"/>
          <w:szCs w:val="28"/>
        </w:rPr>
        <w:t>r</w:t>
      </w:r>
      <w:r>
        <w:rPr>
          <w:sz w:val="28"/>
          <w:szCs w:val="28"/>
        </w:rPr>
        <w:t>ry</w:t>
      </w:r>
      <w:r>
        <w:rPr>
          <w:spacing w:val="1"/>
          <w:sz w:val="28"/>
          <w:szCs w:val="28"/>
        </w:rPr>
        <w:t xml:space="preserve"> o</w:t>
      </w:r>
      <w:r>
        <w:rPr>
          <w:spacing w:val="-1"/>
          <w:sz w:val="28"/>
          <w:szCs w:val="28"/>
        </w:rPr>
        <w:t>u</w:t>
      </w:r>
      <w:r>
        <w:rPr>
          <w:sz w:val="28"/>
          <w:szCs w:val="28"/>
        </w:rPr>
        <w:t>t</w:t>
      </w:r>
      <w:r>
        <w:rPr>
          <w:spacing w:val="4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v</w:t>
      </w:r>
      <w:r>
        <w:rPr>
          <w:spacing w:val="-2"/>
          <w:sz w:val="28"/>
          <w:szCs w:val="28"/>
        </w:rPr>
        <w:t>a</w:t>
      </w:r>
      <w:r>
        <w:rPr>
          <w:sz w:val="28"/>
          <w:szCs w:val="28"/>
        </w:rPr>
        <w:t>r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o</w:t>
      </w:r>
      <w:r>
        <w:rPr>
          <w:spacing w:val="-1"/>
          <w:sz w:val="28"/>
          <w:szCs w:val="28"/>
        </w:rPr>
        <w:t>u</w:t>
      </w:r>
      <w:r>
        <w:rPr>
          <w:sz w:val="28"/>
          <w:szCs w:val="28"/>
        </w:rPr>
        <w:t>s</w:t>
      </w:r>
      <w:r>
        <w:rPr>
          <w:spacing w:val="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a</w:t>
      </w:r>
      <w:r>
        <w:rPr>
          <w:spacing w:val="1"/>
          <w:sz w:val="28"/>
          <w:szCs w:val="28"/>
        </w:rPr>
        <w:t>sp</w:t>
      </w:r>
      <w:r>
        <w:rPr>
          <w:spacing w:val="-2"/>
          <w:sz w:val="28"/>
          <w:szCs w:val="28"/>
        </w:rPr>
        <w:t>e</w:t>
      </w:r>
      <w:r>
        <w:rPr>
          <w:sz w:val="28"/>
          <w:szCs w:val="28"/>
        </w:rPr>
        <w:t>c</w:t>
      </w:r>
      <w:r>
        <w:rPr>
          <w:spacing w:val="-1"/>
          <w:sz w:val="28"/>
          <w:szCs w:val="28"/>
        </w:rPr>
        <w:t>t</w:t>
      </w:r>
      <w:r>
        <w:rPr>
          <w:sz w:val="28"/>
          <w:szCs w:val="28"/>
        </w:rPr>
        <w:t>s</w:t>
      </w:r>
      <w:r>
        <w:rPr>
          <w:spacing w:val="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o</w:t>
      </w:r>
      <w:r>
        <w:rPr>
          <w:sz w:val="28"/>
          <w:szCs w:val="28"/>
        </w:rPr>
        <w:t>f ec</w:t>
      </w:r>
      <w:r>
        <w:rPr>
          <w:spacing w:val="-1"/>
          <w:sz w:val="28"/>
          <w:szCs w:val="28"/>
        </w:rPr>
        <w:t>o</w:t>
      </w:r>
      <w:r>
        <w:rPr>
          <w:spacing w:val="1"/>
          <w:sz w:val="28"/>
          <w:szCs w:val="28"/>
        </w:rPr>
        <w:t>no</w:t>
      </w:r>
      <w:r>
        <w:rPr>
          <w:spacing w:val="-5"/>
          <w:sz w:val="28"/>
          <w:szCs w:val="28"/>
        </w:rPr>
        <w:t>m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c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ac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vi</w:t>
      </w:r>
      <w:r>
        <w:rPr>
          <w:spacing w:val="1"/>
          <w:sz w:val="28"/>
          <w:szCs w:val="28"/>
        </w:rPr>
        <w:t>t</w:t>
      </w:r>
      <w:r>
        <w:rPr>
          <w:spacing w:val="-4"/>
          <w:sz w:val="28"/>
          <w:szCs w:val="28"/>
        </w:rPr>
        <w:t>y</w:t>
      </w:r>
      <w:r>
        <w:rPr>
          <w:sz w:val="28"/>
          <w:szCs w:val="28"/>
        </w:rPr>
        <w:t>,</w:t>
      </w:r>
      <w:r>
        <w:rPr>
          <w:spacing w:val="4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b</w:t>
      </w:r>
      <w:r>
        <w:rPr>
          <w:sz w:val="28"/>
          <w:szCs w:val="28"/>
        </w:rPr>
        <w:t>a</w:t>
      </w:r>
      <w:r>
        <w:rPr>
          <w:spacing w:val="1"/>
          <w:sz w:val="28"/>
          <w:szCs w:val="28"/>
        </w:rPr>
        <w:t>s</w:t>
      </w:r>
      <w:r>
        <w:rPr>
          <w:sz w:val="28"/>
          <w:szCs w:val="28"/>
        </w:rPr>
        <w:t>ed</w:t>
      </w:r>
      <w:r>
        <w:rPr>
          <w:spacing w:val="4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n</w:t>
      </w:r>
      <w:r>
        <w:rPr>
          <w:spacing w:val="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c</w:t>
      </w:r>
      <w:r>
        <w:rPr>
          <w:spacing w:val="1"/>
          <w:sz w:val="28"/>
          <w:szCs w:val="28"/>
        </w:rPr>
        <w:t>o</w:t>
      </w:r>
      <w:r>
        <w:rPr>
          <w:spacing w:val="-5"/>
          <w:sz w:val="28"/>
          <w:szCs w:val="28"/>
        </w:rPr>
        <w:t>m</w:t>
      </w:r>
      <w:r>
        <w:rPr>
          <w:spacing w:val="1"/>
          <w:sz w:val="28"/>
          <w:szCs w:val="28"/>
        </w:rPr>
        <w:t>pl</w:t>
      </w:r>
      <w:r>
        <w:rPr>
          <w:sz w:val="28"/>
          <w:szCs w:val="28"/>
        </w:rPr>
        <w:t>e</w:t>
      </w:r>
      <w:r>
        <w:rPr>
          <w:spacing w:val="-5"/>
          <w:sz w:val="28"/>
          <w:szCs w:val="28"/>
        </w:rPr>
        <w:t>m</w:t>
      </w:r>
      <w:r>
        <w:rPr>
          <w:sz w:val="28"/>
          <w:szCs w:val="28"/>
        </w:rPr>
        <w:t>e</w:t>
      </w:r>
      <w:r>
        <w:rPr>
          <w:spacing w:val="1"/>
          <w:sz w:val="28"/>
          <w:szCs w:val="28"/>
        </w:rPr>
        <w:t>nt</w:t>
      </w:r>
      <w:r>
        <w:rPr>
          <w:sz w:val="28"/>
          <w:szCs w:val="28"/>
        </w:rPr>
        <w:t>a</w:t>
      </w:r>
      <w:r>
        <w:rPr>
          <w:spacing w:val="-2"/>
          <w:sz w:val="28"/>
          <w:szCs w:val="28"/>
        </w:rPr>
        <w:t>r</w:t>
      </w:r>
      <w:r>
        <w:rPr>
          <w:spacing w:val="1"/>
          <w:sz w:val="28"/>
          <w:szCs w:val="28"/>
        </w:rPr>
        <w:t>il</w:t>
      </w:r>
      <w:r>
        <w:rPr>
          <w:sz w:val="28"/>
          <w:szCs w:val="28"/>
        </w:rPr>
        <w:t>y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1"/>
          <w:sz w:val="28"/>
          <w:szCs w:val="28"/>
        </w:rPr>
        <w:t>n</w:t>
      </w:r>
      <w:r>
        <w:rPr>
          <w:sz w:val="28"/>
          <w:szCs w:val="28"/>
        </w:rPr>
        <w:t>d</w:t>
      </w:r>
      <w:r>
        <w:rPr>
          <w:spacing w:val="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c</w:t>
      </w:r>
      <w:r>
        <w:rPr>
          <w:spacing w:val="1"/>
          <w:sz w:val="28"/>
          <w:szCs w:val="28"/>
        </w:rPr>
        <w:t>o</w:t>
      </w:r>
      <w:r>
        <w:rPr>
          <w:spacing w:val="-2"/>
          <w:sz w:val="28"/>
          <w:szCs w:val="28"/>
        </w:rPr>
        <w:t>o</w:t>
      </w:r>
      <w:r>
        <w:rPr>
          <w:spacing w:val="1"/>
          <w:sz w:val="28"/>
          <w:szCs w:val="28"/>
        </w:rPr>
        <w:t>p</w:t>
      </w:r>
      <w:r>
        <w:rPr>
          <w:sz w:val="28"/>
          <w:szCs w:val="28"/>
        </w:rPr>
        <w:t>er</w:t>
      </w:r>
      <w:r>
        <w:rPr>
          <w:spacing w:val="-2"/>
          <w:sz w:val="28"/>
          <w:szCs w:val="28"/>
        </w:rPr>
        <w:t>a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o</w:t>
      </w:r>
      <w:r>
        <w:rPr>
          <w:sz w:val="28"/>
          <w:szCs w:val="28"/>
        </w:rPr>
        <w:t>n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b</w:t>
      </w:r>
      <w:r>
        <w:rPr>
          <w:sz w:val="28"/>
          <w:szCs w:val="28"/>
        </w:rPr>
        <w:t>e</w:t>
      </w:r>
      <w:r>
        <w:rPr>
          <w:spacing w:val="1"/>
          <w:sz w:val="28"/>
          <w:szCs w:val="28"/>
        </w:rPr>
        <w:t>t</w:t>
      </w:r>
      <w:r>
        <w:rPr>
          <w:spacing w:val="-1"/>
          <w:sz w:val="28"/>
          <w:szCs w:val="28"/>
        </w:rPr>
        <w:t>w</w:t>
      </w:r>
      <w:r>
        <w:rPr>
          <w:sz w:val="28"/>
          <w:szCs w:val="28"/>
        </w:rPr>
        <w:t>e</w:t>
      </w:r>
      <w:r>
        <w:rPr>
          <w:spacing w:val="-2"/>
          <w:sz w:val="28"/>
          <w:szCs w:val="28"/>
        </w:rPr>
        <w:t>e</w:t>
      </w:r>
      <w:r>
        <w:rPr>
          <w:sz w:val="28"/>
          <w:szCs w:val="28"/>
        </w:rPr>
        <w:t>n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h</w:t>
      </w:r>
      <w:r>
        <w:rPr>
          <w:sz w:val="28"/>
          <w:szCs w:val="28"/>
        </w:rPr>
        <w:t>em a</w:t>
      </w:r>
      <w:r>
        <w:rPr>
          <w:spacing w:val="1"/>
          <w:sz w:val="28"/>
          <w:szCs w:val="28"/>
        </w:rPr>
        <w:t>n</w:t>
      </w:r>
      <w:r>
        <w:rPr>
          <w:sz w:val="28"/>
          <w:szCs w:val="28"/>
        </w:rPr>
        <w:t>d</w:t>
      </w:r>
      <w:r>
        <w:rPr>
          <w:spacing w:val="6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th</w:t>
      </w:r>
      <w:r>
        <w:rPr>
          <w:sz w:val="28"/>
          <w:szCs w:val="28"/>
        </w:rPr>
        <w:t xml:space="preserve">e </w:t>
      </w:r>
      <w:r>
        <w:rPr>
          <w:spacing w:val="1"/>
          <w:sz w:val="28"/>
          <w:szCs w:val="28"/>
        </w:rPr>
        <w:t>st</w:t>
      </w:r>
      <w:r>
        <w:rPr>
          <w:spacing w:val="-2"/>
          <w:sz w:val="28"/>
          <w:szCs w:val="28"/>
        </w:rPr>
        <w:t>a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e</w:t>
      </w:r>
      <w:r>
        <w:rPr>
          <w:spacing w:val="-3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o</w:t>
      </w:r>
      <w:r>
        <w:rPr>
          <w:spacing w:val="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a</w:t>
      </w:r>
      <w:r>
        <w:rPr>
          <w:sz w:val="28"/>
          <w:szCs w:val="28"/>
        </w:rPr>
        <w:t>c</w:t>
      </w:r>
      <w:r>
        <w:rPr>
          <w:spacing w:val="-1"/>
          <w:sz w:val="28"/>
          <w:szCs w:val="28"/>
        </w:rPr>
        <w:t>h</w:t>
      </w:r>
      <w:r>
        <w:rPr>
          <w:spacing w:val="1"/>
          <w:sz w:val="28"/>
          <w:szCs w:val="28"/>
        </w:rPr>
        <w:t>i</w:t>
      </w:r>
      <w:r>
        <w:rPr>
          <w:spacing w:val="-2"/>
          <w:sz w:val="28"/>
          <w:szCs w:val="28"/>
        </w:rPr>
        <w:t>e</w:t>
      </w:r>
      <w:r>
        <w:rPr>
          <w:spacing w:val="1"/>
          <w:sz w:val="28"/>
          <w:szCs w:val="28"/>
        </w:rPr>
        <w:t>v</w:t>
      </w:r>
      <w:r>
        <w:rPr>
          <w:sz w:val="28"/>
          <w:szCs w:val="28"/>
        </w:rPr>
        <w:t xml:space="preserve">e 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h</w:t>
      </w:r>
      <w:r>
        <w:rPr>
          <w:sz w:val="28"/>
          <w:szCs w:val="28"/>
        </w:rPr>
        <w:t xml:space="preserve">e </w:t>
      </w:r>
      <w:r>
        <w:rPr>
          <w:spacing w:val="-2"/>
          <w:sz w:val="28"/>
          <w:szCs w:val="28"/>
        </w:rPr>
        <w:t>c</w:t>
      </w:r>
      <w:r>
        <w:rPr>
          <w:spacing w:val="1"/>
          <w:sz w:val="28"/>
          <w:szCs w:val="28"/>
        </w:rPr>
        <w:t>o</w:t>
      </w:r>
      <w:r>
        <w:rPr>
          <w:spacing w:val="-2"/>
          <w:sz w:val="28"/>
          <w:szCs w:val="28"/>
        </w:rPr>
        <w:t>m</w:t>
      </w:r>
      <w:r>
        <w:rPr>
          <w:spacing w:val="-5"/>
          <w:sz w:val="28"/>
          <w:szCs w:val="28"/>
        </w:rPr>
        <w:t>m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n</w:t>
      </w:r>
      <w:r>
        <w:rPr>
          <w:spacing w:val="1"/>
          <w:sz w:val="28"/>
          <w:szCs w:val="28"/>
        </w:rPr>
        <w:t xml:space="preserve"> go</w:t>
      </w:r>
      <w:r>
        <w:rPr>
          <w:spacing w:val="-1"/>
          <w:sz w:val="28"/>
          <w:szCs w:val="28"/>
        </w:rPr>
        <w:t>o</w:t>
      </w:r>
      <w:r>
        <w:rPr>
          <w:spacing w:val="-2"/>
          <w:sz w:val="28"/>
          <w:szCs w:val="28"/>
        </w:rPr>
        <w:t>d</w:t>
      </w:r>
      <w:r>
        <w:rPr>
          <w:rFonts w:ascii="Traditional Arabic" w:eastAsia="Traditional Arabic" w:hAnsi="Traditional Arabic" w:cs="Traditional Arabic"/>
          <w:sz w:val="28"/>
          <w:szCs w:val="28"/>
        </w:rPr>
        <w:t>.</w:t>
      </w:r>
    </w:p>
    <w:p w:rsidR="00A70EAA" w:rsidRDefault="008447C0">
      <w:pPr>
        <w:spacing w:line="320" w:lineRule="exact"/>
        <w:ind w:left="120" w:right="58" w:firstLine="427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V</w:t>
      </w:r>
      <w:r>
        <w:rPr>
          <w:sz w:val="28"/>
          <w:szCs w:val="28"/>
        </w:rPr>
        <w:t>ary</w:t>
      </w:r>
      <w:r>
        <w:rPr>
          <w:spacing w:val="1"/>
          <w:sz w:val="28"/>
          <w:szCs w:val="28"/>
        </w:rPr>
        <w:t xml:space="preserve"> thi</w:t>
      </w:r>
      <w:r>
        <w:rPr>
          <w:sz w:val="28"/>
          <w:szCs w:val="28"/>
        </w:rPr>
        <w:t>s</w:t>
      </w:r>
      <w:r>
        <w:rPr>
          <w:spacing w:val="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I</w:t>
      </w:r>
      <w:r>
        <w:rPr>
          <w:spacing w:val="1"/>
          <w:sz w:val="28"/>
          <w:szCs w:val="28"/>
        </w:rPr>
        <w:t>s</w:t>
      </w:r>
      <w:r>
        <w:rPr>
          <w:spacing w:val="-1"/>
          <w:sz w:val="28"/>
          <w:szCs w:val="28"/>
        </w:rPr>
        <w:t>l</w:t>
      </w:r>
      <w:r>
        <w:rPr>
          <w:sz w:val="28"/>
          <w:szCs w:val="28"/>
        </w:rPr>
        <w:t>a</w:t>
      </w:r>
      <w:r>
        <w:rPr>
          <w:spacing w:val="-5"/>
          <w:sz w:val="28"/>
          <w:szCs w:val="28"/>
        </w:rPr>
        <w:t>m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c</w:t>
      </w:r>
      <w:r>
        <w:rPr>
          <w:spacing w:val="4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vi</w:t>
      </w:r>
      <w:r>
        <w:rPr>
          <w:spacing w:val="-2"/>
          <w:sz w:val="28"/>
          <w:szCs w:val="28"/>
        </w:rPr>
        <w:t>e</w:t>
      </w:r>
      <w:r>
        <w:rPr>
          <w:sz w:val="28"/>
          <w:szCs w:val="28"/>
        </w:rPr>
        <w:t>w</w:t>
      </w:r>
      <w:r>
        <w:rPr>
          <w:spacing w:val="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w</w:t>
      </w:r>
      <w:r>
        <w:rPr>
          <w:spacing w:val="1"/>
          <w:sz w:val="28"/>
          <w:szCs w:val="28"/>
        </w:rPr>
        <w:t>it</w:t>
      </w:r>
      <w:r>
        <w:rPr>
          <w:sz w:val="28"/>
          <w:szCs w:val="28"/>
        </w:rPr>
        <w:t>h</w:t>
      </w:r>
      <w:r>
        <w:rPr>
          <w:spacing w:val="3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t</w:t>
      </w:r>
      <w:r>
        <w:rPr>
          <w:spacing w:val="-1"/>
          <w:sz w:val="28"/>
          <w:szCs w:val="28"/>
        </w:rPr>
        <w:t>h</w:t>
      </w:r>
      <w:r>
        <w:rPr>
          <w:sz w:val="28"/>
          <w:szCs w:val="28"/>
        </w:rPr>
        <w:t>e</w:t>
      </w:r>
      <w:r>
        <w:rPr>
          <w:spacing w:val="4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v</w:t>
      </w:r>
      <w:r>
        <w:rPr>
          <w:spacing w:val="-2"/>
          <w:sz w:val="28"/>
          <w:szCs w:val="28"/>
        </w:rPr>
        <w:t>a</w:t>
      </w:r>
      <w:r>
        <w:rPr>
          <w:sz w:val="28"/>
          <w:szCs w:val="28"/>
        </w:rPr>
        <w:t>r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o</w:t>
      </w:r>
      <w:r>
        <w:rPr>
          <w:spacing w:val="-1"/>
          <w:sz w:val="28"/>
          <w:szCs w:val="28"/>
        </w:rPr>
        <w:t>u</w:t>
      </w:r>
      <w:r>
        <w:rPr>
          <w:sz w:val="28"/>
          <w:szCs w:val="28"/>
        </w:rPr>
        <w:t>s</w:t>
      </w:r>
      <w:r>
        <w:rPr>
          <w:spacing w:val="3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s</w:t>
      </w:r>
      <w:r>
        <w:rPr>
          <w:spacing w:val="-1"/>
          <w:sz w:val="28"/>
          <w:szCs w:val="28"/>
        </w:rPr>
        <w:t>y</w:t>
      </w:r>
      <w:r>
        <w:rPr>
          <w:spacing w:val="1"/>
          <w:sz w:val="28"/>
          <w:szCs w:val="28"/>
        </w:rPr>
        <w:t>st</w:t>
      </w:r>
      <w:r>
        <w:rPr>
          <w:sz w:val="28"/>
          <w:szCs w:val="28"/>
        </w:rPr>
        <w:t>e</w:t>
      </w:r>
      <w:r>
        <w:rPr>
          <w:spacing w:val="-5"/>
          <w:sz w:val="28"/>
          <w:szCs w:val="28"/>
        </w:rPr>
        <w:t>m</w:t>
      </w:r>
      <w:r>
        <w:rPr>
          <w:sz w:val="28"/>
          <w:szCs w:val="28"/>
        </w:rPr>
        <w:t>s</w:t>
      </w:r>
      <w:r>
        <w:rPr>
          <w:spacing w:val="5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s</w:t>
      </w:r>
      <w:r>
        <w:rPr>
          <w:spacing w:val="-1"/>
          <w:sz w:val="28"/>
          <w:szCs w:val="28"/>
        </w:rPr>
        <w:t>t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u</w:t>
      </w:r>
      <w:r>
        <w:rPr>
          <w:sz w:val="28"/>
          <w:szCs w:val="28"/>
        </w:rPr>
        <w:t>s</w:t>
      </w:r>
      <w:r>
        <w:rPr>
          <w:spacing w:val="3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f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c</w:t>
      </w:r>
      <w:r>
        <w:rPr>
          <w:spacing w:val="-2"/>
          <w:sz w:val="28"/>
          <w:szCs w:val="28"/>
        </w:rPr>
        <w:t>a</w:t>
      </w:r>
      <w:r>
        <w:rPr>
          <w:spacing w:val="-1"/>
          <w:sz w:val="28"/>
          <w:szCs w:val="28"/>
        </w:rPr>
        <w:t>p</w:t>
      </w:r>
      <w:r>
        <w:rPr>
          <w:spacing w:val="1"/>
          <w:sz w:val="28"/>
          <w:szCs w:val="28"/>
        </w:rPr>
        <w:t>it</w:t>
      </w:r>
      <w:r>
        <w:rPr>
          <w:spacing w:val="-2"/>
          <w:sz w:val="28"/>
          <w:szCs w:val="28"/>
        </w:rPr>
        <w:t>a</w:t>
      </w:r>
      <w:r>
        <w:rPr>
          <w:spacing w:val="1"/>
          <w:sz w:val="28"/>
          <w:szCs w:val="28"/>
        </w:rPr>
        <w:t>l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s</w:t>
      </w:r>
      <w:r>
        <w:rPr>
          <w:sz w:val="28"/>
          <w:szCs w:val="28"/>
        </w:rPr>
        <w:t>m a</w:t>
      </w:r>
      <w:r>
        <w:rPr>
          <w:spacing w:val="1"/>
          <w:sz w:val="28"/>
          <w:szCs w:val="28"/>
        </w:rPr>
        <w:t>n</w:t>
      </w:r>
      <w:r>
        <w:rPr>
          <w:sz w:val="28"/>
          <w:szCs w:val="28"/>
        </w:rPr>
        <w:t>d</w:t>
      </w:r>
      <w:r>
        <w:rPr>
          <w:spacing w:val="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s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c</w:t>
      </w:r>
      <w:r>
        <w:rPr>
          <w:spacing w:val="-1"/>
          <w:sz w:val="28"/>
          <w:szCs w:val="28"/>
        </w:rPr>
        <w:t>i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l</w:t>
      </w:r>
      <w:r>
        <w:rPr>
          <w:spacing w:val="1"/>
          <w:sz w:val="28"/>
          <w:szCs w:val="28"/>
        </w:rPr>
        <w:t>is</w:t>
      </w:r>
      <w:r>
        <w:rPr>
          <w:sz w:val="28"/>
          <w:szCs w:val="28"/>
        </w:rPr>
        <w:t xml:space="preserve">m 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n</w:t>
      </w:r>
      <w:r>
        <w:rPr>
          <w:spacing w:val="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z w:val="28"/>
          <w:szCs w:val="28"/>
        </w:rPr>
        <w:t>er</w:t>
      </w:r>
      <w:r>
        <w:rPr>
          <w:spacing w:val="-5"/>
          <w:sz w:val="28"/>
          <w:szCs w:val="28"/>
        </w:rPr>
        <w:t>m</w:t>
      </w:r>
      <w:r>
        <w:rPr>
          <w:sz w:val="28"/>
          <w:szCs w:val="28"/>
        </w:rPr>
        <w:t>s</w:t>
      </w:r>
      <w:r>
        <w:rPr>
          <w:spacing w:val="3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f</w:t>
      </w:r>
      <w:r>
        <w:rPr>
          <w:spacing w:val="2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th</w:t>
      </w:r>
      <w:r>
        <w:rPr>
          <w:sz w:val="28"/>
          <w:szCs w:val="28"/>
        </w:rPr>
        <w:t xml:space="preserve">e </w:t>
      </w:r>
      <w:r>
        <w:rPr>
          <w:spacing w:val="1"/>
          <w:sz w:val="28"/>
          <w:szCs w:val="28"/>
        </w:rPr>
        <w:t>p</w:t>
      </w:r>
      <w:r>
        <w:rPr>
          <w:sz w:val="28"/>
          <w:szCs w:val="28"/>
        </w:rPr>
        <w:t>r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n</w:t>
      </w:r>
      <w:r>
        <w:rPr>
          <w:spacing w:val="-2"/>
          <w:sz w:val="28"/>
          <w:szCs w:val="28"/>
        </w:rPr>
        <w:t>c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pl</w:t>
      </w:r>
      <w:r>
        <w:rPr>
          <w:sz w:val="28"/>
          <w:szCs w:val="28"/>
        </w:rPr>
        <w:t xml:space="preserve">e 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f</w:t>
      </w:r>
      <w:r>
        <w:rPr>
          <w:spacing w:val="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s</w:t>
      </w:r>
      <w:r>
        <w:rPr>
          <w:spacing w:val="1"/>
          <w:sz w:val="28"/>
          <w:szCs w:val="28"/>
        </w:rPr>
        <w:t>t</w:t>
      </w:r>
      <w:r>
        <w:rPr>
          <w:spacing w:val="-2"/>
          <w:sz w:val="28"/>
          <w:szCs w:val="28"/>
        </w:rPr>
        <w:t>a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e</w:t>
      </w:r>
      <w:r>
        <w:rPr>
          <w:spacing w:val="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nt</w:t>
      </w:r>
      <w:r>
        <w:rPr>
          <w:spacing w:val="-2"/>
          <w:sz w:val="28"/>
          <w:szCs w:val="28"/>
        </w:rPr>
        <w:t>e</w:t>
      </w:r>
      <w:r>
        <w:rPr>
          <w:sz w:val="28"/>
          <w:szCs w:val="28"/>
        </w:rPr>
        <w:t>r</w:t>
      </w:r>
      <w:r>
        <w:rPr>
          <w:spacing w:val="1"/>
          <w:sz w:val="28"/>
          <w:szCs w:val="28"/>
        </w:rPr>
        <w:t>v</w:t>
      </w:r>
      <w:r>
        <w:rPr>
          <w:spacing w:val="-2"/>
          <w:sz w:val="28"/>
          <w:szCs w:val="28"/>
        </w:rPr>
        <w:t>e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t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n</w:t>
      </w:r>
      <w:r>
        <w:rPr>
          <w:spacing w:val="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a</w:t>
      </w:r>
      <w:r>
        <w:rPr>
          <w:spacing w:val="1"/>
          <w:sz w:val="28"/>
          <w:szCs w:val="28"/>
        </w:rPr>
        <w:t>n</w:t>
      </w:r>
      <w:r>
        <w:rPr>
          <w:sz w:val="28"/>
          <w:szCs w:val="28"/>
        </w:rPr>
        <w:t xml:space="preserve">d 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t</w:t>
      </w:r>
      <w:r>
        <w:rPr>
          <w:sz w:val="28"/>
          <w:szCs w:val="28"/>
        </w:rPr>
        <w:t>s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r</w:t>
      </w:r>
      <w:r>
        <w:rPr>
          <w:spacing w:val="-1"/>
          <w:sz w:val="28"/>
          <w:szCs w:val="28"/>
        </w:rPr>
        <w:t>o</w:t>
      </w:r>
      <w:r>
        <w:rPr>
          <w:spacing w:val="1"/>
          <w:sz w:val="28"/>
          <w:szCs w:val="28"/>
        </w:rPr>
        <w:t>l</w:t>
      </w:r>
      <w:r>
        <w:rPr>
          <w:sz w:val="28"/>
          <w:szCs w:val="28"/>
        </w:rPr>
        <w:t>e</w:t>
      </w:r>
      <w:r>
        <w:rPr>
          <w:spacing w:val="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i</w:t>
      </w:r>
      <w:r>
        <w:rPr>
          <w:sz w:val="28"/>
          <w:szCs w:val="28"/>
        </w:rPr>
        <w:t>n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e</w:t>
      </w:r>
      <w:r>
        <w:rPr>
          <w:spacing w:val="-2"/>
          <w:sz w:val="28"/>
          <w:szCs w:val="28"/>
        </w:rPr>
        <w:t>c</w:t>
      </w:r>
      <w:r>
        <w:rPr>
          <w:spacing w:val="-1"/>
          <w:sz w:val="28"/>
          <w:szCs w:val="28"/>
        </w:rPr>
        <w:t>o</w:t>
      </w:r>
      <w:r>
        <w:rPr>
          <w:spacing w:val="1"/>
          <w:sz w:val="28"/>
          <w:szCs w:val="28"/>
        </w:rPr>
        <w:t>no</w:t>
      </w:r>
      <w:r>
        <w:rPr>
          <w:spacing w:val="-5"/>
          <w:sz w:val="28"/>
          <w:szCs w:val="28"/>
        </w:rPr>
        <w:t>m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c</w:t>
      </w:r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ac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v</w:t>
      </w:r>
      <w:r>
        <w:rPr>
          <w:spacing w:val="1"/>
          <w:sz w:val="28"/>
          <w:szCs w:val="28"/>
        </w:rPr>
        <w:t>it</w:t>
      </w:r>
      <w:r>
        <w:rPr>
          <w:spacing w:val="-4"/>
          <w:sz w:val="28"/>
          <w:szCs w:val="28"/>
        </w:rPr>
        <w:t>y</w:t>
      </w:r>
      <w:r>
        <w:rPr>
          <w:sz w:val="28"/>
          <w:szCs w:val="28"/>
        </w:rPr>
        <w:t>,</w:t>
      </w:r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as</w:t>
      </w:r>
      <w:r>
        <w:rPr>
          <w:spacing w:val="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w</w:t>
      </w:r>
      <w:r>
        <w:rPr>
          <w:sz w:val="28"/>
          <w:szCs w:val="28"/>
        </w:rPr>
        <w:t>e</w:t>
      </w:r>
      <w:r>
        <w:rPr>
          <w:spacing w:val="1"/>
          <w:sz w:val="28"/>
          <w:szCs w:val="28"/>
        </w:rPr>
        <w:t>l</w:t>
      </w:r>
      <w:r>
        <w:rPr>
          <w:sz w:val="28"/>
          <w:szCs w:val="28"/>
        </w:rPr>
        <w:t>l as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h</w:t>
      </w:r>
      <w:r>
        <w:rPr>
          <w:sz w:val="28"/>
          <w:szCs w:val="28"/>
        </w:rPr>
        <w:t>e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e</w:t>
      </w:r>
      <w:r>
        <w:rPr>
          <w:spacing w:val="-2"/>
          <w:sz w:val="28"/>
          <w:szCs w:val="28"/>
        </w:rPr>
        <w:t>c</w:t>
      </w:r>
      <w:r>
        <w:rPr>
          <w:spacing w:val="-1"/>
          <w:sz w:val="28"/>
          <w:szCs w:val="28"/>
        </w:rPr>
        <w:t>o</w:t>
      </w:r>
      <w:r>
        <w:rPr>
          <w:spacing w:val="1"/>
          <w:sz w:val="28"/>
          <w:szCs w:val="28"/>
        </w:rPr>
        <w:t>no</w:t>
      </w:r>
      <w:r>
        <w:rPr>
          <w:spacing w:val="-5"/>
          <w:sz w:val="28"/>
          <w:szCs w:val="28"/>
        </w:rPr>
        <w:t>m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c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fre</w:t>
      </w:r>
      <w:r>
        <w:rPr>
          <w:spacing w:val="-2"/>
          <w:sz w:val="28"/>
          <w:szCs w:val="28"/>
        </w:rPr>
        <w:t>e</w:t>
      </w:r>
      <w:r>
        <w:rPr>
          <w:spacing w:val="1"/>
          <w:sz w:val="28"/>
          <w:szCs w:val="28"/>
        </w:rPr>
        <w:t>do</w:t>
      </w:r>
      <w:r>
        <w:rPr>
          <w:sz w:val="28"/>
          <w:szCs w:val="28"/>
        </w:rPr>
        <w:t xml:space="preserve">m 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f</w:t>
      </w:r>
      <w:r>
        <w:rPr>
          <w:spacing w:val="5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d</w:t>
      </w:r>
      <w:r>
        <w:rPr>
          <w:spacing w:val="-1"/>
          <w:sz w:val="28"/>
          <w:szCs w:val="28"/>
        </w:rPr>
        <w:t>iv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d</w:t>
      </w:r>
      <w:r>
        <w:rPr>
          <w:spacing w:val="1"/>
          <w:sz w:val="28"/>
          <w:szCs w:val="28"/>
        </w:rPr>
        <w:t>u</w:t>
      </w:r>
      <w:r>
        <w:rPr>
          <w:spacing w:val="-2"/>
          <w:sz w:val="28"/>
          <w:szCs w:val="28"/>
        </w:rPr>
        <w:t>a</w:t>
      </w:r>
      <w:r>
        <w:rPr>
          <w:spacing w:val="1"/>
          <w:sz w:val="28"/>
          <w:szCs w:val="28"/>
        </w:rPr>
        <w:t>l</w:t>
      </w:r>
      <w:r>
        <w:rPr>
          <w:sz w:val="28"/>
          <w:szCs w:val="28"/>
        </w:rPr>
        <w:t>s</w:t>
      </w:r>
      <w:r>
        <w:rPr>
          <w:spacing w:val="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z w:val="28"/>
          <w:szCs w:val="28"/>
        </w:rPr>
        <w:t>o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e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g</w:t>
      </w:r>
      <w:r>
        <w:rPr>
          <w:spacing w:val="-2"/>
          <w:sz w:val="28"/>
          <w:szCs w:val="28"/>
        </w:rPr>
        <w:t>a</w:t>
      </w:r>
      <w:r>
        <w:rPr>
          <w:spacing w:val="1"/>
          <w:sz w:val="28"/>
          <w:szCs w:val="28"/>
        </w:rPr>
        <w:t>g</w:t>
      </w:r>
      <w:r>
        <w:rPr>
          <w:sz w:val="28"/>
          <w:szCs w:val="28"/>
        </w:rPr>
        <w:t>e</w:t>
      </w:r>
      <w:r>
        <w:rPr>
          <w:spacing w:val="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i</w:t>
      </w:r>
      <w:r>
        <w:rPr>
          <w:sz w:val="28"/>
          <w:szCs w:val="28"/>
        </w:rPr>
        <w:t>n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e</w:t>
      </w:r>
      <w:r>
        <w:rPr>
          <w:spacing w:val="-2"/>
          <w:sz w:val="28"/>
          <w:szCs w:val="28"/>
        </w:rPr>
        <w:t>c</w:t>
      </w:r>
      <w:r>
        <w:rPr>
          <w:spacing w:val="-1"/>
          <w:sz w:val="28"/>
          <w:szCs w:val="28"/>
        </w:rPr>
        <w:t>o</w:t>
      </w:r>
      <w:r>
        <w:rPr>
          <w:spacing w:val="1"/>
          <w:sz w:val="28"/>
          <w:szCs w:val="28"/>
        </w:rPr>
        <w:t>no</w:t>
      </w:r>
      <w:r>
        <w:rPr>
          <w:spacing w:val="-5"/>
          <w:sz w:val="28"/>
          <w:szCs w:val="28"/>
        </w:rPr>
        <w:t>m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c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ac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v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i</w:t>
      </w:r>
      <w:r>
        <w:rPr>
          <w:spacing w:val="-2"/>
          <w:sz w:val="28"/>
          <w:szCs w:val="28"/>
        </w:rPr>
        <w:t>e</w:t>
      </w:r>
      <w:r>
        <w:rPr>
          <w:sz w:val="28"/>
          <w:szCs w:val="28"/>
        </w:rPr>
        <w:t>s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n</w:t>
      </w:r>
      <w:r>
        <w:rPr>
          <w:sz w:val="28"/>
          <w:szCs w:val="28"/>
        </w:rPr>
        <w:t>d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</w:t>
      </w:r>
      <w:r>
        <w:rPr>
          <w:sz w:val="28"/>
          <w:szCs w:val="28"/>
        </w:rPr>
        <w:t>ry</w:t>
      </w:r>
      <w:r>
        <w:rPr>
          <w:spacing w:val="1"/>
          <w:sz w:val="28"/>
          <w:szCs w:val="28"/>
        </w:rPr>
        <w:t xml:space="preserve"> t</w:t>
      </w:r>
      <w:r>
        <w:rPr>
          <w:sz w:val="28"/>
          <w:szCs w:val="28"/>
        </w:rPr>
        <w:t>o a</w:t>
      </w:r>
      <w:r>
        <w:rPr>
          <w:spacing w:val="1"/>
          <w:sz w:val="28"/>
          <w:szCs w:val="28"/>
        </w:rPr>
        <w:t>d</w:t>
      </w:r>
      <w:r>
        <w:rPr>
          <w:spacing w:val="-2"/>
          <w:sz w:val="28"/>
          <w:szCs w:val="28"/>
        </w:rPr>
        <w:t>a</w:t>
      </w:r>
      <w:r>
        <w:rPr>
          <w:spacing w:val="1"/>
          <w:sz w:val="28"/>
          <w:szCs w:val="28"/>
        </w:rPr>
        <w:t>p</w:t>
      </w:r>
      <w:r>
        <w:rPr>
          <w:sz w:val="28"/>
          <w:szCs w:val="28"/>
        </w:rPr>
        <w:t>t</w:t>
      </w:r>
      <w:r>
        <w:rPr>
          <w:spacing w:val="34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n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36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m</w:t>
      </w:r>
      <w:r>
        <w:rPr>
          <w:sz w:val="28"/>
          <w:szCs w:val="28"/>
        </w:rPr>
        <w:t>a</w:t>
      </w:r>
      <w:r>
        <w:rPr>
          <w:spacing w:val="1"/>
          <w:sz w:val="28"/>
          <w:szCs w:val="28"/>
        </w:rPr>
        <w:t>nn</w:t>
      </w:r>
      <w:r>
        <w:rPr>
          <w:sz w:val="28"/>
          <w:szCs w:val="28"/>
        </w:rPr>
        <w:t>er</w:t>
      </w:r>
      <w:r>
        <w:rPr>
          <w:spacing w:val="3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c</w:t>
      </w:r>
      <w:r>
        <w:rPr>
          <w:spacing w:val="1"/>
          <w:sz w:val="28"/>
          <w:szCs w:val="28"/>
        </w:rPr>
        <w:t>o</w:t>
      </w:r>
      <w:r>
        <w:rPr>
          <w:spacing w:val="-1"/>
          <w:sz w:val="28"/>
          <w:szCs w:val="28"/>
        </w:rPr>
        <w:t>ns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s</w:t>
      </w:r>
      <w:r>
        <w:rPr>
          <w:spacing w:val="1"/>
          <w:sz w:val="28"/>
          <w:szCs w:val="28"/>
        </w:rPr>
        <w:t>t</w:t>
      </w:r>
      <w:r>
        <w:rPr>
          <w:spacing w:val="-2"/>
          <w:sz w:val="28"/>
          <w:szCs w:val="28"/>
        </w:rPr>
        <w:t>e</w:t>
      </w:r>
      <w:r>
        <w:rPr>
          <w:spacing w:val="1"/>
          <w:sz w:val="28"/>
          <w:szCs w:val="28"/>
        </w:rPr>
        <w:t>n</w:t>
      </w:r>
      <w:r>
        <w:rPr>
          <w:sz w:val="28"/>
          <w:szCs w:val="28"/>
        </w:rPr>
        <w:t>t</w:t>
      </w:r>
      <w:r>
        <w:rPr>
          <w:spacing w:val="3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wi</w:t>
      </w:r>
      <w:r>
        <w:rPr>
          <w:spacing w:val="1"/>
          <w:sz w:val="28"/>
          <w:szCs w:val="28"/>
        </w:rPr>
        <w:t>t</w:t>
      </w:r>
      <w:r>
        <w:rPr>
          <w:sz w:val="28"/>
          <w:szCs w:val="28"/>
        </w:rPr>
        <w:t>h</w:t>
      </w:r>
      <w:r>
        <w:rPr>
          <w:spacing w:val="34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th</w:t>
      </w:r>
      <w:r>
        <w:rPr>
          <w:sz w:val="28"/>
          <w:szCs w:val="28"/>
        </w:rPr>
        <w:t>e</w:t>
      </w:r>
      <w:r>
        <w:rPr>
          <w:spacing w:val="33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s</w:t>
      </w:r>
      <w:r>
        <w:rPr>
          <w:spacing w:val="-1"/>
          <w:sz w:val="28"/>
          <w:szCs w:val="28"/>
        </w:rPr>
        <w:t>y</w:t>
      </w:r>
      <w:r>
        <w:rPr>
          <w:spacing w:val="1"/>
          <w:sz w:val="28"/>
          <w:szCs w:val="28"/>
        </w:rPr>
        <w:t>st</w:t>
      </w:r>
      <w:r>
        <w:rPr>
          <w:sz w:val="28"/>
          <w:szCs w:val="28"/>
        </w:rPr>
        <w:t>em</w:t>
      </w:r>
      <w:r>
        <w:rPr>
          <w:spacing w:val="3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p</w:t>
      </w:r>
      <w:r>
        <w:rPr>
          <w:sz w:val="28"/>
          <w:szCs w:val="28"/>
        </w:rPr>
        <w:t>re</w:t>
      </w:r>
      <w:r>
        <w:rPr>
          <w:spacing w:val="1"/>
          <w:sz w:val="28"/>
          <w:szCs w:val="28"/>
        </w:rPr>
        <w:t>v</w:t>
      </w:r>
      <w:r>
        <w:rPr>
          <w:spacing w:val="-2"/>
          <w:sz w:val="28"/>
          <w:szCs w:val="28"/>
        </w:rPr>
        <w:t>a</w:t>
      </w:r>
      <w:r>
        <w:rPr>
          <w:sz w:val="28"/>
          <w:szCs w:val="28"/>
        </w:rPr>
        <w:t>i</w:t>
      </w:r>
      <w:r>
        <w:rPr>
          <w:spacing w:val="-1"/>
          <w:sz w:val="28"/>
          <w:szCs w:val="28"/>
        </w:rPr>
        <w:t>li</w:t>
      </w:r>
      <w:r>
        <w:rPr>
          <w:spacing w:val="1"/>
          <w:sz w:val="28"/>
          <w:szCs w:val="28"/>
        </w:rPr>
        <w:t>n</w:t>
      </w:r>
      <w:r>
        <w:rPr>
          <w:sz w:val="28"/>
          <w:szCs w:val="28"/>
        </w:rPr>
        <w:t>g</w:t>
      </w:r>
      <w:r>
        <w:rPr>
          <w:spacing w:val="3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i</w:t>
      </w:r>
      <w:r>
        <w:rPr>
          <w:sz w:val="28"/>
          <w:szCs w:val="28"/>
        </w:rPr>
        <w:t>n</w:t>
      </w:r>
      <w:r>
        <w:rPr>
          <w:spacing w:val="3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th</w:t>
      </w:r>
      <w:r>
        <w:rPr>
          <w:spacing w:val="1"/>
          <w:sz w:val="28"/>
          <w:szCs w:val="28"/>
        </w:rPr>
        <w:t>os</w:t>
      </w:r>
      <w:r>
        <w:rPr>
          <w:sz w:val="28"/>
          <w:szCs w:val="28"/>
        </w:rPr>
        <w:t>e</w:t>
      </w:r>
      <w:r>
        <w:rPr>
          <w:spacing w:val="3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c</w:t>
      </w:r>
      <w:r>
        <w:rPr>
          <w:spacing w:val="-1"/>
          <w:sz w:val="28"/>
          <w:szCs w:val="28"/>
        </w:rPr>
        <w:t>o</w:t>
      </w:r>
      <w:r>
        <w:rPr>
          <w:spacing w:val="1"/>
          <w:sz w:val="28"/>
          <w:szCs w:val="28"/>
        </w:rPr>
        <w:t>u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t</w:t>
      </w:r>
      <w:r>
        <w:rPr>
          <w:spacing w:val="-2"/>
          <w:sz w:val="28"/>
          <w:szCs w:val="28"/>
        </w:rPr>
        <w:t>r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e</w:t>
      </w:r>
      <w:r>
        <w:rPr>
          <w:spacing w:val="1"/>
          <w:sz w:val="28"/>
          <w:szCs w:val="28"/>
        </w:rPr>
        <w:t>s</w:t>
      </w:r>
      <w:r>
        <w:rPr>
          <w:sz w:val="28"/>
          <w:szCs w:val="28"/>
        </w:rPr>
        <w:t>,</w:t>
      </w:r>
      <w:r>
        <w:rPr>
          <w:spacing w:val="3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w</w:t>
      </w:r>
      <w:r>
        <w:rPr>
          <w:spacing w:val="1"/>
          <w:sz w:val="28"/>
          <w:szCs w:val="28"/>
        </w:rPr>
        <w:t>h</w:t>
      </w:r>
      <w:r>
        <w:rPr>
          <w:spacing w:val="-2"/>
          <w:sz w:val="28"/>
          <w:szCs w:val="28"/>
        </w:rPr>
        <w:t>e</w:t>
      </w:r>
      <w:r>
        <w:rPr>
          <w:spacing w:val="-1"/>
          <w:sz w:val="28"/>
          <w:szCs w:val="28"/>
        </w:rPr>
        <w:t>th</w:t>
      </w:r>
      <w:r>
        <w:rPr>
          <w:sz w:val="28"/>
          <w:szCs w:val="28"/>
        </w:rPr>
        <w:t>er</w:t>
      </w:r>
    </w:p>
    <w:p w:rsidR="00A70EAA" w:rsidRDefault="008447C0">
      <w:pPr>
        <w:ind w:left="120"/>
        <w:rPr>
          <w:rFonts w:ascii="Traditional Arabic" w:eastAsia="Traditional Arabic" w:hAnsi="Traditional Arabic" w:cs="Traditional Arabic"/>
          <w:sz w:val="28"/>
          <w:szCs w:val="28"/>
        </w:rPr>
        <w:sectPr w:rsidR="00A70EAA">
          <w:type w:val="continuous"/>
          <w:pgSz w:w="11900" w:h="16840"/>
          <w:pgMar w:top="1420" w:right="960" w:bottom="280" w:left="960" w:header="720" w:footer="720" w:gutter="0"/>
          <w:cols w:space="720"/>
        </w:sectPr>
      </w:pPr>
      <w:proofErr w:type="gramStart"/>
      <w:r>
        <w:rPr>
          <w:sz w:val="28"/>
          <w:szCs w:val="28"/>
        </w:rPr>
        <w:t>ca</w:t>
      </w:r>
      <w:r>
        <w:rPr>
          <w:spacing w:val="-1"/>
          <w:sz w:val="28"/>
          <w:szCs w:val="28"/>
        </w:rPr>
        <w:t>p</w:t>
      </w:r>
      <w:r>
        <w:rPr>
          <w:spacing w:val="1"/>
          <w:sz w:val="28"/>
          <w:szCs w:val="28"/>
        </w:rPr>
        <w:t>it</w:t>
      </w:r>
      <w:r>
        <w:rPr>
          <w:spacing w:val="-2"/>
          <w:sz w:val="28"/>
          <w:szCs w:val="28"/>
        </w:rPr>
        <w:t>a</w:t>
      </w:r>
      <w:r>
        <w:rPr>
          <w:spacing w:val="-1"/>
          <w:sz w:val="28"/>
          <w:szCs w:val="28"/>
        </w:rPr>
        <w:t>l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s</w:t>
      </w:r>
      <w:r>
        <w:rPr>
          <w:sz w:val="28"/>
          <w:szCs w:val="28"/>
        </w:rPr>
        <w:t>t</w:t>
      </w:r>
      <w:proofErr w:type="gramEnd"/>
      <w:r>
        <w:rPr>
          <w:spacing w:val="1"/>
          <w:sz w:val="28"/>
          <w:szCs w:val="28"/>
        </w:rPr>
        <w:t xml:space="preserve"> o</w:t>
      </w:r>
      <w:r>
        <w:rPr>
          <w:sz w:val="28"/>
          <w:szCs w:val="28"/>
        </w:rPr>
        <w:t>r</w:t>
      </w:r>
      <w:r>
        <w:rPr>
          <w:spacing w:val="-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s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c</w:t>
      </w:r>
      <w:r>
        <w:rPr>
          <w:spacing w:val="-1"/>
          <w:sz w:val="28"/>
          <w:szCs w:val="28"/>
        </w:rPr>
        <w:t>i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l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s</w:t>
      </w:r>
      <w:r>
        <w:rPr>
          <w:spacing w:val="-2"/>
          <w:sz w:val="28"/>
          <w:szCs w:val="28"/>
        </w:rPr>
        <w:t>t</w:t>
      </w:r>
      <w:r>
        <w:rPr>
          <w:rFonts w:ascii="Traditional Arabic" w:eastAsia="Traditional Arabic" w:hAnsi="Traditional Arabic" w:cs="Traditional Arabic"/>
          <w:sz w:val="28"/>
          <w:szCs w:val="28"/>
        </w:rPr>
        <w:t>.</w:t>
      </w:r>
    </w:p>
    <w:p w:rsidR="00A70EAA" w:rsidRDefault="008447C0">
      <w:pPr>
        <w:spacing w:line="420" w:lineRule="exact"/>
        <w:ind w:right="113"/>
        <w:jc w:val="right"/>
        <w:rPr>
          <w:rFonts w:ascii="Traditional Arabic" w:eastAsia="Traditional Arabic" w:hAnsi="Traditional Arabic" w:cs="Traditional Arabic"/>
          <w:sz w:val="34"/>
          <w:szCs w:val="34"/>
        </w:rPr>
      </w:pPr>
      <w:proofErr w:type="gramStart"/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lastRenderedPageBreak/>
        <w:t>:</w:t>
      </w:r>
      <w:r>
        <w:rPr>
          <w:rFonts w:ascii="Traditional Arabic" w:eastAsia="Traditional Arabic" w:hAnsi="Traditional Arabic" w:cs="Traditional Arabic"/>
          <w:w w:val="105"/>
          <w:position w:val="3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w w:val="111"/>
          <w:position w:val="3"/>
          <w:sz w:val="34"/>
          <w:szCs w:val="34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ﻬ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ﲤ</w:t>
      </w:r>
      <w:proofErr w:type="gramEnd"/>
    </w:p>
    <w:p w:rsidR="00A70EAA" w:rsidRDefault="00A70EAA">
      <w:pPr>
        <w:spacing w:line="200" w:lineRule="exact"/>
      </w:pPr>
    </w:p>
    <w:p w:rsidR="00A70EAA" w:rsidRDefault="00A70EAA">
      <w:pPr>
        <w:spacing w:before="6" w:line="220" w:lineRule="exact"/>
        <w:rPr>
          <w:sz w:val="22"/>
          <w:szCs w:val="22"/>
        </w:rPr>
      </w:pPr>
    </w:p>
    <w:p w:rsidR="00A70EAA" w:rsidRDefault="008447C0">
      <w:pPr>
        <w:spacing w:line="420" w:lineRule="exact"/>
        <w:ind w:left="120" w:right="785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ﻼﺳ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ﺉ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ﻦﻣ</w:t>
      </w:r>
    </w:p>
    <w:p w:rsidR="00A70EAA" w:rsidRDefault="008447C0">
      <w:pPr>
        <w:spacing w:before="71" w:line="275" w:lineRule="auto"/>
        <w:ind w:left="120" w:right="42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.ﺔ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3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4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ﻈﻧ</w:t>
      </w:r>
      <w:r>
        <w:rPr>
          <w:rFonts w:ascii="Traditional Arabic" w:eastAsia="Traditional Arabic" w:hAnsi="Traditional Arabic" w:cs="Traditional Arabic"/>
          <w:spacing w:val="3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4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ﻮﺻ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4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ﺲﺳﺆ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ﻣ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ﻊﻤﺘ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ﺠﻤ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ﺻﻮ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ﺭﻹ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z w:val="32"/>
          <w:szCs w:val="32"/>
        </w:rPr>
        <w:t>ﳜ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ﻜﻓ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z w:val="32"/>
          <w:szCs w:val="32"/>
        </w:rPr>
        <w:t>ﻼﺧ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ﻲﻫﻭ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ﻬﺘﺴ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ﺎﻐ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ﺃ 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ﻡ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>ﻟ 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ﻮﻴﺸ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ﳜ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</w:p>
    <w:p w:rsidR="00A70EAA" w:rsidRDefault="008447C0">
      <w:pPr>
        <w:spacing w:before="2" w:line="420" w:lineRule="exact"/>
        <w:ind w:left="120" w:right="67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ﻅ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1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1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ﻈﺗ</w:t>
      </w:r>
      <w:r>
        <w:rPr>
          <w:rFonts w:ascii="Traditional Arabic" w:eastAsia="Traditional Arabic" w:hAnsi="Traditional Arabic" w:cs="Traditional Arabic"/>
          <w:spacing w:val="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footerReference w:type="default" r:id="rId10"/>
          <w:pgSz w:w="11900" w:h="16840"/>
          <w:pgMar w:top="1460" w:right="960" w:bottom="280" w:left="960" w:header="0" w:footer="842" w:gutter="0"/>
          <w:pgNumType w:start="2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ﻢ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ﻟﺩ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ﺩ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ﱪﺘ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ﻱ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ﻲﻋ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ﻮﻴﺸ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ﳜ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60" w:bottom="280" w:left="960" w:header="720" w:footer="720" w:gutter="0"/>
          <w:cols w:num="5" w:space="720" w:equalWidth="0">
            <w:col w:w="3654" w:space="104"/>
            <w:col w:w="375" w:space="102"/>
            <w:col w:w="362" w:space="104"/>
            <w:col w:w="3667" w:space="106"/>
            <w:col w:w="1506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ﻩﺪ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ﺦ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ﻴﺳﺮﺗ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ﻞﻛ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ﻲﻋ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ﻮﻴﺸ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ﺍ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ﻭﺰ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7"/>
          <w:sz w:val="32"/>
          <w:szCs w:val="32"/>
        </w:rPr>
        <w:t>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ﻭ</w:t>
      </w:r>
    </w:p>
    <w:p w:rsidR="00A70EAA" w:rsidRDefault="008447C0">
      <w:pPr>
        <w:spacing w:before="71" w:line="420" w:lineRule="exact"/>
        <w:ind w:left="445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ﺟﻭ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ﻋﻭ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ﺗﺍ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ﺴﻧ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</w:p>
    <w:p w:rsidR="00A70EAA" w:rsidRDefault="00A70EAA">
      <w:pPr>
        <w:spacing w:line="200" w:lineRule="exact"/>
      </w:pPr>
    </w:p>
    <w:p w:rsidR="00A70EAA" w:rsidRDefault="00A70EAA">
      <w:pPr>
        <w:spacing w:before="10" w:line="200" w:lineRule="exact"/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ﻸﻟ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ﺍﺮﺘﺷ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ﲰﺃ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ﺿﻮ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ﳜ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ﺬﻛ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6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ﻥ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؛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ﻬﻨﻴ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ﺔﲦ</w:t>
      </w:r>
      <w:r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ﻦﻜﻳ</w:t>
      </w:r>
      <w:r>
        <w:rPr>
          <w:rFonts w:ascii="Traditional Arabic" w:eastAsia="Traditional Arabic" w:hAnsi="Traditional Arabic" w:cs="Traditional Arabic"/>
          <w:spacing w:val="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ﱂ</w:t>
      </w:r>
      <w:r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60" w:bottom="280" w:left="960" w:header="720" w:footer="720" w:gutter="0"/>
          <w:cols w:num="2" w:space="720" w:equalWidth="0">
            <w:col w:w="4211" w:space="181"/>
            <w:col w:w="5588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w w:val="85"/>
          <w:position w:val="3"/>
          <w:sz w:val="32"/>
          <w:szCs w:val="32"/>
        </w:rPr>
        <w:lastRenderedPageBreak/>
        <w:t>ﲔ</w:t>
      </w:r>
      <w:r>
        <w:rPr>
          <w:rFonts w:ascii="Traditional Arabic" w:eastAsia="Traditional Arabic" w:hAnsi="Traditional Arabic" w:cs="Traditional Arabic"/>
          <w:spacing w:val="1"/>
          <w:w w:val="85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"/>
          <w:w w:val="85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85"/>
          <w:position w:val="3"/>
          <w:sz w:val="32"/>
          <w:szCs w:val="32"/>
        </w:rPr>
        <w:t></w:t>
      </w:r>
      <w:r>
        <w:rPr>
          <w:rFonts w:ascii="Traditional Arabic" w:eastAsia="Traditional Arabic" w:hAnsi="Traditional Arabic" w:cs="Traditional Arabic"/>
          <w:spacing w:val="31"/>
          <w:w w:val="8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ﺯﺍﻮﺘ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ﻘﳛ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A70EAA">
      <w:pPr>
        <w:spacing w:before="3"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ﻞﺼﺣ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65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ﹰﻨ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ﻜﳑ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ﻬﻨﻴ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ﻴﻓﻮﺘ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6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ﻊ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ﺍﺮﺘﺷ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ﻒﻟ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ﺧﻭ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ﻂ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ﺑﺍﻮ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ﺩﻮﻴ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ﻜﻟﺍ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60" w:bottom="280" w:left="960" w:header="720" w:footer="720" w:gutter="0"/>
          <w:cols w:num="2" w:space="720" w:equalWidth="0">
            <w:col w:w="7676" w:space="102"/>
            <w:col w:w="220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ﱄ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ﺎﲰ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2186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w w:val="99"/>
          <w:position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ﻏﺭ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ﺒﺷ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w w:val="73"/>
          <w:position w:val="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ﻠﺗ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ﻞﻜﺑ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99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line="200" w:lineRule="exact"/>
      </w:pPr>
    </w:p>
    <w:p w:rsidR="00A70EAA" w:rsidRDefault="00A70EAA">
      <w:pPr>
        <w:spacing w:before="10" w:line="200" w:lineRule="exact"/>
      </w:pPr>
    </w:p>
    <w:p w:rsidR="00A70EAA" w:rsidRDefault="008447C0">
      <w:pPr>
        <w:spacing w:line="360" w:lineRule="exact"/>
        <w:ind w:left="3187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ﱄﺎ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proofErr w:type="gramEnd"/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ﻖﻠﻄ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ﻼﺧ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A70EAA">
      <w:pPr>
        <w:spacing w:line="200" w:lineRule="exact"/>
      </w:pPr>
    </w:p>
    <w:p w:rsidR="00A70EAA" w:rsidRDefault="00A70EAA">
      <w:pPr>
        <w:spacing w:before="10" w:line="200" w:lineRule="exact"/>
      </w:pPr>
    </w:p>
    <w:p w:rsidR="00A70EAA" w:rsidRDefault="008447C0">
      <w:pPr>
        <w:spacing w:line="380" w:lineRule="exact"/>
        <w:ind w:left="156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؟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ﻸﻟ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 xml:space="preserve">ﻛ 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12"/>
          <w:position w:val="3"/>
          <w:sz w:val="32"/>
          <w:szCs w:val="32"/>
        </w:rPr>
        <w:t>-</w:t>
      </w:r>
      <w:proofErr w:type="gramEnd"/>
    </w:p>
    <w:p w:rsidR="00A70EAA" w:rsidRDefault="00A70EAA">
      <w:pPr>
        <w:spacing w:line="200" w:lineRule="exact"/>
      </w:pPr>
    </w:p>
    <w:p w:rsidR="00A70EAA" w:rsidRDefault="00A70EAA">
      <w:pPr>
        <w:spacing w:before="13" w:line="200" w:lineRule="exact"/>
      </w:pPr>
    </w:p>
    <w:p w:rsidR="00A70EAA" w:rsidRDefault="008447C0">
      <w:pPr>
        <w:spacing w:line="360" w:lineRule="exact"/>
        <w:ind w:left="2422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proofErr w:type="gramEnd"/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ﻝﻼﺧ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</w:p>
    <w:p w:rsidR="00A70EAA" w:rsidRDefault="00A70EAA">
      <w:pPr>
        <w:spacing w:before="3" w:line="160" w:lineRule="exact"/>
        <w:rPr>
          <w:sz w:val="16"/>
          <w:szCs w:val="16"/>
        </w:rPr>
      </w:pPr>
    </w:p>
    <w:p w:rsidR="00A70EAA" w:rsidRDefault="00A70EAA">
      <w:pPr>
        <w:spacing w:line="200" w:lineRule="exact"/>
      </w:pPr>
    </w:p>
    <w:p w:rsidR="00A70EAA" w:rsidRDefault="008447C0">
      <w:pPr>
        <w:spacing w:line="460" w:lineRule="exact"/>
        <w:ind w:left="6026"/>
        <w:rPr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.ﺔ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ﺘﻗﻻ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3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.</w:t>
      </w:r>
      <w:r>
        <w:rPr>
          <w:position w:val="6"/>
          <w:sz w:val="32"/>
          <w:szCs w:val="32"/>
        </w:rPr>
        <w:t>1</w:t>
      </w:r>
    </w:p>
    <w:p w:rsidR="00A70EAA" w:rsidRDefault="00A70EAA">
      <w:pPr>
        <w:spacing w:before="19" w:line="220" w:lineRule="exact"/>
        <w:rPr>
          <w:sz w:val="22"/>
          <w:szCs w:val="22"/>
        </w:rPr>
      </w:pPr>
    </w:p>
    <w:p w:rsidR="00A70EAA" w:rsidRDefault="008447C0">
      <w:pPr>
        <w:ind w:left="6331"/>
        <w:rPr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.ﻲ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3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.</w:t>
      </w:r>
      <w:r>
        <w:rPr>
          <w:sz w:val="32"/>
          <w:szCs w:val="32"/>
        </w:rPr>
        <w:t>2</w:t>
      </w:r>
    </w:p>
    <w:p w:rsidR="00A70EAA" w:rsidRDefault="00A70EAA">
      <w:pPr>
        <w:spacing w:before="19" w:line="220" w:lineRule="exact"/>
        <w:rPr>
          <w:sz w:val="22"/>
          <w:szCs w:val="22"/>
        </w:rPr>
      </w:pPr>
    </w:p>
    <w:p w:rsidR="00A70EAA" w:rsidRDefault="008447C0">
      <w:pPr>
        <w:ind w:left="2851"/>
        <w:rPr>
          <w:sz w:val="32"/>
          <w:szCs w:val="32"/>
        </w:rPr>
        <w:sectPr w:rsidR="00A70EAA">
          <w:type w:val="continuous"/>
          <w:pgSz w:w="11900" w:h="16840"/>
          <w:pgMar w:top="1420" w:right="96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z w:val="32"/>
          <w:szCs w:val="32"/>
        </w:rPr>
        <w:t>.ﻱ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.</w:t>
      </w:r>
      <w:r>
        <w:rPr>
          <w:sz w:val="32"/>
          <w:szCs w:val="32"/>
        </w:rPr>
        <w:t>3</w:t>
      </w:r>
    </w:p>
    <w:p w:rsidR="00A70EAA" w:rsidRDefault="008447C0">
      <w:pPr>
        <w:spacing w:before="27"/>
        <w:ind w:left="6065" w:right="-71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6"/>
          <w:w w:val="107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w w:val="107"/>
          <w:sz w:val="34"/>
          <w:szCs w:val="34"/>
        </w:rPr>
        <w:t>ﻢ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ﻈﻨ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4"/>
          <w:w w:val="107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6"/>
          <w:w w:val="107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12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1"/>
          <w:w w:val="106"/>
          <w:sz w:val="34"/>
          <w:szCs w:val="34"/>
        </w:rPr>
        <w:t>ﳊ</w:t>
      </w:r>
      <w:r>
        <w:rPr>
          <w:rFonts w:ascii="Traditional Arabic" w:eastAsia="Traditional Arabic" w:hAnsi="Traditional Arabic" w:cs="Traditional Arabic"/>
          <w:w w:val="126"/>
          <w:sz w:val="34"/>
          <w:szCs w:val="34"/>
        </w:rPr>
        <w:t>ﺍ</w:t>
      </w:r>
    </w:p>
    <w:p w:rsidR="00A70EAA" w:rsidRDefault="008447C0">
      <w:pPr>
        <w:spacing w:before="92"/>
        <w:ind w:left="5998"/>
        <w:rPr>
          <w:rFonts w:ascii="Traditional Arabic" w:eastAsia="Traditional Arabic" w:hAnsi="Traditional Arabic" w:cs="Traditional Arabic"/>
          <w:sz w:val="34"/>
          <w:szCs w:val="34"/>
        </w:rPr>
      </w:pPr>
      <w:proofErr w:type="gramStart"/>
      <w:r>
        <w:rPr>
          <w:rFonts w:ascii="Traditional Arabic" w:eastAsia="Traditional Arabic" w:hAnsi="Traditional Arabic" w:cs="Traditional Arabic"/>
          <w:spacing w:val="-1"/>
          <w:w w:val="104"/>
          <w:sz w:val="34"/>
          <w:szCs w:val="34"/>
        </w:rPr>
        <w:t>:</w:t>
      </w:r>
      <w:r>
        <w:rPr>
          <w:rFonts w:ascii="Traditional Arabic" w:eastAsia="Traditional Arabic" w:hAnsi="Traditional Arabic" w:cs="Traditional Arabic"/>
          <w:spacing w:val="1"/>
          <w:w w:val="104"/>
          <w:sz w:val="34"/>
          <w:szCs w:val="34"/>
        </w:rPr>
        <w:t>ﱄ</w:t>
      </w:r>
      <w:r>
        <w:rPr>
          <w:rFonts w:ascii="Traditional Arabic" w:eastAsia="Traditional Arabic" w:hAnsi="Traditional Arabic" w:cs="Traditional Arabic"/>
          <w:spacing w:val="-1"/>
          <w:w w:val="104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4"/>
          <w:sz w:val="34"/>
          <w:szCs w:val="34"/>
        </w:rPr>
        <w:t>ﲰ</w:t>
      </w:r>
      <w:r>
        <w:rPr>
          <w:rFonts w:ascii="Traditional Arabic" w:eastAsia="Traditional Arabic" w:hAnsi="Traditional Arabic" w:cs="Traditional Arabic"/>
          <w:spacing w:val="-1"/>
          <w:w w:val="104"/>
          <w:sz w:val="34"/>
          <w:szCs w:val="34"/>
        </w:rPr>
        <w:t>ﺃ</w:t>
      </w:r>
      <w:r>
        <w:rPr>
          <w:rFonts w:ascii="Traditional Arabic" w:eastAsia="Traditional Arabic" w:hAnsi="Traditional Arabic" w:cs="Traditional Arabic"/>
          <w:w w:val="104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-1"/>
          <w:w w:val="104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4"/>
          <w:sz w:val="34"/>
          <w:szCs w:val="34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-4"/>
          <w:w w:val="104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w w:val="104"/>
          <w:sz w:val="34"/>
          <w:szCs w:val="34"/>
        </w:rPr>
        <w:t>ﻡ</w:t>
      </w:r>
      <w:r>
        <w:rPr>
          <w:rFonts w:ascii="Traditional Arabic" w:eastAsia="Traditional Arabic" w:hAnsi="Traditional Arabic" w:cs="Traditional Arabic"/>
          <w:spacing w:val="-1"/>
          <w:w w:val="104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4"/>
          <w:sz w:val="34"/>
          <w:szCs w:val="34"/>
        </w:rPr>
        <w:t>ﻈﻨ</w:t>
      </w:r>
      <w:r>
        <w:rPr>
          <w:rFonts w:ascii="Traditional Arabic" w:eastAsia="Traditional Arabic" w:hAnsi="Traditional Arabic" w:cs="Traditional Arabic"/>
          <w:spacing w:val="-1"/>
          <w:w w:val="104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4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10"/>
          <w:w w:val="104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6"/>
          <w:w w:val="107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12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1"/>
          <w:w w:val="106"/>
          <w:sz w:val="34"/>
          <w:szCs w:val="34"/>
        </w:rPr>
        <w:t>ﳊ</w:t>
      </w:r>
      <w:r>
        <w:rPr>
          <w:rFonts w:ascii="Traditional Arabic" w:eastAsia="Traditional Arabic" w:hAnsi="Traditional Arabic" w:cs="Traditional Arabic"/>
          <w:w w:val="126"/>
          <w:sz w:val="34"/>
          <w:szCs w:val="34"/>
        </w:rPr>
        <w:t>ﺍ</w:t>
      </w:r>
    </w:p>
    <w:p w:rsidR="00A70EAA" w:rsidRDefault="008447C0">
      <w:pPr>
        <w:spacing w:before="80" w:line="420" w:lineRule="exact"/>
        <w:ind w:left="120" w:right="-66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ﻜﻟﺍ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ﻟﺄ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ﻫﺃ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ﻦ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ﱂ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ﺮﺑ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</w:p>
    <w:p w:rsidR="00A70EAA" w:rsidRDefault="008447C0">
      <w:pPr>
        <w:spacing w:before="27"/>
        <w:ind w:left="112" w:right="69"/>
        <w:jc w:val="center"/>
        <w:rPr>
          <w:sz w:val="34"/>
          <w:szCs w:val="34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lastRenderedPageBreak/>
        <w:t>.</w:t>
      </w:r>
      <w:r>
        <w:rPr>
          <w:sz w:val="34"/>
          <w:szCs w:val="34"/>
        </w:rPr>
        <w:t>1</w:t>
      </w:r>
    </w:p>
    <w:p w:rsidR="00A70EAA" w:rsidRDefault="00A70EAA">
      <w:pPr>
        <w:spacing w:before="2" w:line="100" w:lineRule="exact"/>
        <w:rPr>
          <w:sz w:val="11"/>
          <w:szCs w:val="11"/>
        </w:rPr>
      </w:pPr>
    </w:p>
    <w:p w:rsidR="00A70EAA" w:rsidRDefault="008447C0">
      <w:pPr>
        <w:ind w:left="-46" w:right="70"/>
        <w:jc w:val="center"/>
        <w:rPr>
          <w:sz w:val="34"/>
          <w:szCs w:val="34"/>
        </w:rPr>
        <w:sectPr w:rsidR="00A70EAA">
          <w:pgSz w:w="11900" w:h="16840"/>
          <w:pgMar w:top="1420" w:right="920" w:bottom="280" w:left="960" w:header="0" w:footer="842" w:gutter="0"/>
          <w:cols w:num="2" w:space="720" w:equalWidth="0">
            <w:col w:w="9476" w:space="1"/>
            <w:col w:w="543"/>
          </w:cols>
        </w:sectPr>
      </w:pPr>
      <w:r>
        <w:rPr>
          <w:sz w:val="34"/>
          <w:szCs w:val="34"/>
        </w:rPr>
        <w:t>1</w:t>
      </w:r>
      <w:r>
        <w:rPr>
          <w:spacing w:val="1"/>
          <w:sz w:val="34"/>
          <w:szCs w:val="34"/>
        </w:rPr>
        <w:t>.</w:t>
      </w:r>
      <w:r>
        <w:rPr>
          <w:sz w:val="34"/>
          <w:szCs w:val="34"/>
        </w:rPr>
        <w:t>1</w:t>
      </w:r>
    </w:p>
    <w:p w:rsidR="00A70EAA" w:rsidRDefault="00A70EAA">
      <w:pPr>
        <w:spacing w:before="3"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ﻊ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ﻠﺳ</w:t>
      </w:r>
      <w:r>
        <w:rPr>
          <w:rFonts w:ascii="Traditional Arabic" w:eastAsia="Traditional Arabic" w:hAnsi="Traditional Arabic" w:cs="Traditional Arabic"/>
          <w:spacing w:val="4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ﻚﻠﲤ</w:t>
      </w:r>
      <w:r>
        <w:rPr>
          <w:rFonts w:ascii="Traditional Arabic" w:eastAsia="Traditional Arabic" w:hAnsi="Traditional Arabic" w:cs="Traditional Arabic"/>
          <w:spacing w:val="4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4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4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4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4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ﻞﻜ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4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5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ﻜﻠﳌﺍ</w:t>
      </w:r>
      <w:r>
        <w:rPr>
          <w:rFonts w:ascii="Traditional Arabic" w:eastAsia="Traditional Arabic" w:hAnsi="Traditional Arabic" w:cs="Traditional Arabic"/>
          <w:spacing w:val="4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4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ﺄﺗ</w:t>
      </w:r>
      <w:r>
        <w:rPr>
          <w:rFonts w:ascii="Traditional Arabic" w:eastAsia="Traditional Arabic" w:hAnsi="Traditional Arabic" w:cs="Traditional Arabic"/>
          <w:spacing w:val="4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ﲰﺃ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8003" w:space="128"/>
            <w:col w:w="1889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5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ﻀﻌ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4314" w:right="75"/>
        <w:jc w:val="center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.ﻪ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ﺘﺌﻴﺸ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ﻙﻼ</w:t>
      </w:r>
      <w:r>
        <w:rPr>
          <w:rFonts w:ascii="Traditional Arabic" w:eastAsia="Traditional Arabic" w:hAnsi="Traditional Arabic" w:cs="Traditional Arabic"/>
          <w:spacing w:val="1"/>
          <w:w w:val="99"/>
          <w:position w:val="7"/>
          <w:sz w:val="32"/>
          <w:szCs w:val="32"/>
        </w:rPr>
        <w:t>ﻬﺘﺳ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before="71"/>
        <w:ind w:left="120" w:right="498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ﺰﻳ</w:t>
      </w:r>
      <w:r>
        <w:rPr>
          <w:rFonts w:ascii="Traditional Arabic" w:eastAsia="Traditional Arabic" w:hAnsi="Traditional Arabic" w:cs="Traditional Arabic"/>
          <w:spacing w:val="3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4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4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ﲰﺃ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</w:p>
    <w:p w:rsidR="00A70EAA" w:rsidRDefault="008447C0">
      <w:pPr>
        <w:spacing w:before="71"/>
        <w:ind w:left="120" w:right="69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ﲡ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ﺭﻭ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ﻟﺇ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86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w w:val="8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w w:val="86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38"/>
          <w:w w:val="8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ﻂ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ﺼﺨ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99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99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ﳜ</w:t>
      </w:r>
    </w:p>
    <w:p w:rsidR="00A70EAA" w:rsidRDefault="008447C0">
      <w:pPr>
        <w:spacing w:before="71" w:line="276" w:lineRule="auto"/>
        <w:ind w:left="120" w:right="45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w w:val="73"/>
          <w:sz w:val="32"/>
          <w:szCs w:val="32"/>
        </w:rPr>
        <w:t>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ﺴﺘ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ﻋﺃ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ﺣﺃ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 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ﻣﺎﻌ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z w:val="32"/>
          <w:szCs w:val="32"/>
        </w:rPr>
        <w:t>ﺟﺭ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ﺒﺘﺴﻳ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ﺘﺌﻴ</w:t>
      </w:r>
      <w:r>
        <w:rPr>
          <w:rFonts w:ascii="Traditional Arabic" w:eastAsia="Traditional Arabic" w:hAnsi="Traditional Arabic" w:cs="Traditional Arabic"/>
          <w:w w:val="7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ﳎ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ﺰﻳ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ﱂ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ﻭ 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ﻪﺑ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ﻝﻼ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ﺧﻻ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ﺻﺮ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</w:p>
    <w:p w:rsidR="00A70EAA" w:rsidRDefault="008447C0">
      <w:pPr>
        <w:spacing w:line="460" w:lineRule="exact"/>
        <w:ind w:left="4115" w:right="75"/>
        <w:jc w:val="center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ﻭﺮﺜ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ﻦﻜﳑ</w:t>
      </w:r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ﱪﻛ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ﻘﺤ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ﺒﺘ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ﺎﻫ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6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</w:p>
    <w:p w:rsidR="00A70EAA" w:rsidRDefault="008447C0">
      <w:pPr>
        <w:spacing w:before="71"/>
        <w:ind w:left="120" w:right="498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ﲨ</w:t>
      </w:r>
      <w:r>
        <w:rPr>
          <w:rFonts w:ascii="Traditional Arabic" w:eastAsia="Traditional Arabic" w:hAnsi="Traditional Arabic" w:cs="Traditional Arabic"/>
          <w:spacing w:val="2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ﻭﺰ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ﺎﲰ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ﺆ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ﻰﻠﻋﻭ</w:t>
      </w:r>
    </w:p>
    <w:p w:rsidR="00A70EAA" w:rsidRDefault="008447C0">
      <w:pPr>
        <w:spacing w:before="71"/>
        <w:ind w:left="120" w:right="71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 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ﻜﻠﻣ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ﻝﻼ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ﻡ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ﻭﺮﺜ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ﻟﺃ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ﻚﻟﺫ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ﺎﻌﳌ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sz w:val="32"/>
          <w:szCs w:val="32"/>
        </w:rPr>
        <w:t>ﱐ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ﻻﻵ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ﻭ</w:t>
      </w:r>
    </w:p>
    <w:p w:rsidR="00A70EAA" w:rsidRDefault="008447C0">
      <w:pPr>
        <w:spacing w:before="71" w:line="276" w:lineRule="auto"/>
        <w:ind w:left="120" w:right="47" w:firstLine="214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13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ﺗﻭﺮ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ﺛ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ﻤﺴﺗ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ﺮﻳ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ﳑ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ﻜﻟﺍ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ﺭﻭ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ﻀﺗ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</w:p>
    <w:p w:rsidR="00A70EAA" w:rsidRDefault="008447C0">
      <w:pPr>
        <w:spacing w:line="460" w:lineRule="exact"/>
        <w:ind w:left="1322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ﺍﺮﺳ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ﲡ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ﺒﻴ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ﺘﺑﺍ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-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ﺩﺆ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ﻳ</w:t>
      </w:r>
    </w:p>
    <w:p w:rsidR="00A70EAA" w:rsidRDefault="008447C0">
      <w:pPr>
        <w:spacing w:before="71"/>
        <w:ind w:left="120" w:right="498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ﲰﺃ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ﻚﺷ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</w:p>
    <w:p w:rsidR="00A70EAA" w:rsidRDefault="008447C0">
      <w:pPr>
        <w:spacing w:before="71"/>
        <w:ind w:left="6396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3"/>
          <w:position w:val="13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ﲝ</w:t>
      </w:r>
      <w:proofErr w:type="gramEnd"/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ﻟﺇ</w:t>
      </w:r>
    </w:p>
    <w:p w:rsidR="00A70EAA" w:rsidRDefault="008447C0">
      <w:pPr>
        <w:spacing w:before="73"/>
        <w:ind w:left="193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z w:val="32"/>
          <w:szCs w:val="32"/>
        </w:rPr>
        <w:t>ﺁ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ﺔﻳ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</w:p>
    <w:p w:rsidR="00A70EAA" w:rsidRDefault="008447C0">
      <w:pPr>
        <w:spacing w:before="76"/>
        <w:ind w:left="362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ﺃ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ﻠﺳ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ﻆ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ﺣﺍ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</w:p>
    <w:p w:rsidR="00A70EAA" w:rsidRDefault="008447C0">
      <w:pPr>
        <w:spacing w:before="76"/>
        <w:ind w:left="120" w:right="1206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ﳐ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ﻬﺒﻨ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ﲡ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ﻤﺨ</w:t>
      </w:r>
      <w:r>
        <w:rPr>
          <w:rFonts w:ascii="Traditional Arabic" w:eastAsia="Traditional Arabic" w:hAnsi="Traditional Arabic" w:cs="Traditional Arabic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ﺴﺳﺆ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ﺍﻮﻧﻮﻛ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</w:p>
    <w:p w:rsidR="00A70EAA" w:rsidRDefault="00372D48">
      <w:pPr>
        <w:spacing w:before="71" w:line="420" w:lineRule="exact"/>
        <w:ind w:left="279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23" behindDoc="1" locked="0" layoutInCell="1" allowOverlap="1" wp14:anchorId="4578F983" wp14:editId="4D08EBB5">
                <wp:simplePos x="0" y="0"/>
                <wp:positionH relativeFrom="page">
                  <wp:posOffset>5045710</wp:posOffset>
                </wp:positionH>
                <wp:positionV relativeFrom="paragraph">
                  <wp:posOffset>737235</wp:posOffset>
                </wp:positionV>
                <wp:extent cx="1828800" cy="0"/>
                <wp:effectExtent l="6985" t="13335" r="12065" b="5715"/>
                <wp:wrapNone/>
                <wp:docPr id="88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1161"/>
                          <a:chExt cx="2880" cy="0"/>
                        </a:xfrm>
                      </wpg:grpSpPr>
                      <wps:wsp>
                        <wps:cNvPr id="89" name="Freeform 83"/>
                        <wps:cNvSpPr>
                          <a:spLocks/>
                        </wps:cNvSpPr>
                        <wps:spPr bwMode="auto">
                          <a:xfrm>
                            <a:off x="7946" y="1161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2" o:spid="_x0000_s1026" style="position:absolute;left:0;text-align:left;margin-left:397.3pt;margin-top:58.05pt;width:2in;height:0;z-index:-1457;mso-position-horizontal-relative:page" coordorigin="7946,1161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">
                <v:shape id="Freeform 83" o:spid="_x0000_s1027" style="position:absolute;left:7946;top:1161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r/kMQA&#10;AADbAAAADwAAAGRycy9kb3ducmV2LnhtbESP3YrCMBSE74V9h3AWvNNUEXGrUWRZQVAW/xAvD82x&#10;rTYnpYm17tMbQdjLYWa+YSazxhSipsrllhX0uhEI4sTqnFMFh/2iMwLhPLLGwjIpeJCD2fSjNcFY&#10;2ztvqd75VAQIuxgVZN6XsZQuycig69qSOHhnWxn0QVap1BXeA9wUsh9FQ2kw57CQYUnfGSXX3c0o&#10;OJ1W696l6R8HQ9rX183v8udvbZVqfzbzMQhPjf8Pv9tLrWD0Ba8v4Qf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q/5DEAAAA2wAAAA8AAAAAAAAAAAAAAAAAmAIAAGRycy9k&#10;b3ducmV2LnhtbFBLBQYAAAAABAAEAPUAAACJAwAAAAA=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3"/>
          <w:w w:val="99"/>
          <w:position w:val="2"/>
          <w:sz w:val="32"/>
          <w:szCs w:val="32"/>
        </w:rPr>
        <w:t>.</w:t>
      </w:r>
      <w:r w:rsidR="008447C0"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w w:val="73"/>
          <w:position w:val="2"/>
          <w:sz w:val="32"/>
          <w:szCs w:val="32"/>
        </w:rPr>
        <w:t></w:t>
      </w:r>
      <w:r w:rsidR="008447C0"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ﺮﻳ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ﱵ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ﻬ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ﺝ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ﺘﻧ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 w:rsidR="008447C0"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ﻮﺗ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ﺀ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ﻢ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ﳍ ﻦ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ﻤﻀ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</w:p>
    <w:p w:rsidR="00A70EAA" w:rsidRDefault="00A70EAA">
      <w:pPr>
        <w:spacing w:before="5" w:line="120" w:lineRule="exact"/>
        <w:rPr>
          <w:sz w:val="13"/>
          <w:szCs w:val="13"/>
        </w:rPr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8447C0">
      <w:pPr>
        <w:spacing w:before="28"/>
        <w:ind w:right="15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1"/>
          <w:sz w:val="22"/>
          <w:szCs w:val="22"/>
        </w:rPr>
        <w:t>1</w:t>
      </w:r>
      <w:r>
        <w:rPr>
          <w:rFonts w:ascii="Calibri" w:eastAsia="Calibri" w:hAnsi="Calibri" w:cs="Calibri"/>
          <w:sz w:val="22"/>
          <w:szCs w:val="22"/>
        </w:rPr>
        <w:t>7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21</w:t>
      </w:r>
      <w:r>
        <w:rPr>
          <w:rFonts w:ascii="Calibri" w:eastAsia="Calibri" w:hAnsi="Calibri" w:cs="Calibri"/>
          <w:sz w:val="22"/>
          <w:szCs w:val="22"/>
        </w:rPr>
        <w:t>6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-1"/>
          <w:sz w:val="22"/>
          <w:szCs w:val="22"/>
        </w:rPr>
        <w:t>1</w:t>
      </w:r>
      <w:r>
        <w:rPr>
          <w:rFonts w:ascii="Calibri" w:eastAsia="Calibri" w:hAnsi="Calibri" w:cs="Calibri"/>
          <w:spacing w:val="1"/>
          <w:sz w:val="22"/>
          <w:szCs w:val="22"/>
        </w:rPr>
        <w:t>9</w:t>
      </w:r>
      <w:r>
        <w:rPr>
          <w:rFonts w:ascii="Calibri" w:eastAsia="Calibri" w:hAnsi="Calibri" w:cs="Calibri"/>
          <w:spacing w:val="-1"/>
          <w:sz w:val="22"/>
          <w:szCs w:val="22"/>
        </w:rPr>
        <w:t>6</w:t>
      </w:r>
      <w:r>
        <w:rPr>
          <w:rFonts w:ascii="Calibri" w:eastAsia="Calibri" w:hAnsi="Calibri" w:cs="Calibri"/>
          <w:sz w:val="22"/>
          <w:szCs w:val="22"/>
        </w:rPr>
        <w:t>8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ﻥ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ﺎﻨﺒ</w:t>
      </w:r>
      <w:r>
        <w:rPr>
          <w:rFonts w:ascii="Traditional Arabic" w:eastAsia="Traditional Arabic" w:hAnsi="Traditional Arabic" w:cs="Traditional Arabic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ﺕ</w:t>
      </w:r>
      <w:r>
        <w:rPr>
          <w:rFonts w:ascii="Traditional Arabic" w:eastAsia="Traditional Arabic" w:hAnsi="Traditional Arabic" w:cs="Traditional Arabic"/>
          <w:sz w:val="24"/>
          <w:szCs w:val="24"/>
        </w:rPr>
        <w:t>ﻭﲑﺑ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ﺸﻨ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ﻟ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ﻜ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ﻔﻟ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 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2"/>
          <w:w w:val="106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1"/>
          <w:w w:val="106"/>
          <w:sz w:val="24"/>
          <w:szCs w:val="24"/>
        </w:rPr>
        <w:t>ﻧ</w:t>
      </w:r>
      <w:r>
        <w:rPr>
          <w:rFonts w:ascii="Traditional Arabic" w:eastAsia="Traditional Arabic" w:hAnsi="Traditional Arabic" w:cs="Traditional Arabic"/>
          <w:w w:val="106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6"/>
          <w:sz w:val="24"/>
          <w:szCs w:val="24"/>
        </w:rPr>
        <w:t>ﺎﺼ</w:t>
      </w:r>
      <w:r>
        <w:rPr>
          <w:rFonts w:ascii="Traditional Arabic" w:eastAsia="Traditional Arabic" w:hAnsi="Traditional Arabic" w:cs="Traditional Arabic"/>
          <w:spacing w:val="-1"/>
          <w:w w:val="106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w w:val="106"/>
          <w:sz w:val="24"/>
          <w:szCs w:val="24"/>
        </w:rPr>
        <w:t>ﻗﺍ</w:t>
      </w:r>
      <w:r>
        <w:rPr>
          <w:rFonts w:ascii="Traditional Arabic" w:eastAsia="Traditional Arabic" w:hAnsi="Traditional Arabic" w:cs="Traditional Arabic"/>
          <w:spacing w:val="-3"/>
          <w:w w:val="106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ﺪﺼﻟ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ﺮﻗ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1</w:t>
      </w:r>
    </w:p>
    <w:p w:rsidR="00A70EAA" w:rsidRDefault="008447C0">
      <w:pPr>
        <w:spacing w:line="360" w:lineRule="exact"/>
        <w:ind w:right="15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2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ﺓ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ﺼﻨ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ﱃ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ﻭﻷﺍ</w:t>
      </w:r>
      <w:r>
        <w:rPr>
          <w:rFonts w:ascii="Traditional Arabic" w:eastAsia="Traditional Arabic" w:hAnsi="Traditional Arabic" w:cs="Traditional Arabic"/>
          <w:spacing w:val="2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ﻌﺒ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ﻄ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ﻊﻳ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ﺯﻮ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ﻟﺍ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9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ﺸ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ﻟﺍ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2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ﺔﻋ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ﺎﺒ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ﻄﻠ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2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ﺀﺎ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ﻓ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7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2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ﺔﻴ</w:t>
      </w:r>
      <w:r>
        <w:rPr>
          <w:rFonts w:ascii="Traditional Arabic" w:eastAsia="Traditional Arabic" w:hAnsi="Traditional Arabic" w:cs="Traditional Arabic"/>
          <w:spacing w:val="-2"/>
          <w:w w:val="106"/>
          <w:position w:val="5"/>
          <w:sz w:val="24"/>
          <w:szCs w:val="24"/>
        </w:rPr>
        <w:t>ﻤ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pacing w:val="-1"/>
          <w:w w:val="106"/>
          <w:position w:val="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4"/>
          <w:w w:val="106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ﰲ</w:t>
      </w:r>
      <w:r>
        <w:rPr>
          <w:rFonts w:ascii="Traditional Arabic" w:eastAsia="Traditional Arabic" w:hAnsi="Traditional Arabic" w:cs="Traditional Arabic"/>
          <w:spacing w:val="2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ﻫﺮ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ﺛﺃ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39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4"/>
          <w:position w:val="5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ﻼ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25"/>
          <w:w w:val="10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ﰲ</w:t>
      </w:r>
      <w:r>
        <w:rPr>
          <w:rFonts w:ascii="Traditional Arabic" w:eastAsia="Traditional Arabic" w:hAnsi="Traditional Arabic" w:cs="Traditional Arabic"/>
          <w:spacing w:val="2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7"/>
          <w:position w:val="5"/>
          <w:sz w:val="24"/>
          <w:szCs w:val="24"/>
        </w:rPr>
        <w:t>ﺔﻳ</w:t>
      </w:r>
      <w:r>
        <w:rPr>
          <w:rFonts w:ascii="Traditional Arabic" w:eastAsia="Traditional Arabic" w:hAnsi="Traditional Arabic" w:cs="Traditional Arabic"/>
          <w:w w:val="107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7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2"/>
          <w:w w:val="107"/>
          <w:position w:val="5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pacing w:val="1"/>
          <w:w w:val="107"/>
          <w:position w:val="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w w:val="107"/>
          <w:position w:val="5"/>
          <w:sz w:val="24"/>
          <w:szCs w:val="24"/>
        </w:rPr>
        <w:t>ﻗﻻﺍ</w:t>
      </w:r>
      <w:r>
        <w:rPr>
          <w:rFonts w:ascii="Traditional Arabic" w:eastAsia="Traditional Arabic" w:hAnsi="Traditional Arabic" w:cs="Traditional Arabic"/>
          <w:spacing w:val="19"/>
          <w:w w:val="107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7"/>
          <w:position w:val="5"/>
          <w:sz w:val="24"/>
          <w:szCs w:val="24"/>
        </w:rPr>
        <w:t>ﺔﻳ</w:t>
      </w:r>
      <w:r>
        <w:rPr>
          <w:rFonts w:ascii="Traditional Arabic" w:eastAsia="Traditional Arabic" w:hAnsi="Traditional Arabic" w:cs="Traditional Arabic"/>
          <w:spacing w:val="-3"/>
          <w:w w:val="107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w w:val="107"/>
          <w:position w:val="5"/>
          <w:sz w:val="24"/>
          <w:szCs w:val="24"/>
        </w:rPr>
        <w:t>ﳊ</w:t>
      </w:r>
      <w:r>
        <w:rPr>
          <w:rFonts w:ascii="Traditional Arabic" w:eastAsia="Traditional Arabic" w:hAnsi="Traditional Arabic" w:cs="Traditional Arabic"/>
          <w:w w:val="107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6"/>
          <w:w w:val="107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ﱐ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ﻴﺴ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2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2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ﺡ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ﺘﻔﻟ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ﺃ</w:t>
      </w:r>
      <w:r>
        <w:rPr>
          <w:rFonts w:ascii="Traditional Arabic" w:eastAsia="Traditional Arabic" w:hAnsi="Traditional Arabic" w:cs="Traditional Arabic"/>
          <w:spacing w:val="2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ﺪﻴﻌ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21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2</w:t>
      </w:r>
    </w:p>
    <w:p w:rsidR="00A70EAA" w:rsidRDefault="008447C0">
      <w:pPr>
        <w:spacing w:before="1"/>
        <w:ind w:right="154"/>
        <w:jc w:val="right"/>
        <w:rPr>
          <w:rFonts w:ascii="Calibri" w:eastAsia="Calibri" w:hAnsi="Calibri" w:cs="Calibri"/>
          <w:sz w:val="22"/>
          <w:szCs w:val="2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-1"/>
          <w:sz w:val="22"/>
          <w:szCs w:val="22"/>
        </w:rPr>
        <w:t>3</w:t>
      </w:r>
      <w:r>
        <w:rPr>
          <w:rFonts w:ascii="Calibri" w:eastAsia="Calibri" w:hAnsi="Calibri" w:cs="Calibri"/>
          <w:sz w:val="22"/>
          <w:szCs w:val="22"/>
        </w:rPr>
        <w:t>2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-1"/>
          <w:sz w:val="22"/>
          <w:szCs w:val="22"/>
        </w:rPr>
        <w:t>3</w:t>
      </w:r>
      <w:r>
        <w:rPr>
          <w:rFonts w:ascii="Calibri" w:eastAsia="Calibri" w:hAnsi="Calibri" w:cs="Calibri"/>
          <w:sz w:val="22"/>
          <w:szCs w:val="22"/>
        </w:rPr>
        <w:t>1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1</w:t>
      </w:r>
      <w:r>
        <w:rPr>
          <w:rFonts w:ascii="Calibri" w:eastAsia="Calibri" w:hAnsi="Calibri" w:cs="Calibri"/>
          <w:spacing w:val="-1"/>
          <w:sz w:val="22"/>
          <w:szCs w:val="22"/>
        </w:rPr>
        <w:t>9</w:t>
      </w:r>
      <w:r>
        <w:rPr>
          <w:rFonts w:ascii="Calibri" w:eastAsia="Calibri" w:hAnsi="Calibri" w:cs="Calibri"/>
          <w:spacing w:val="1"/>
          <w:sz w:val="22"/>
          <w:szCs w:val="22"/>
        </w:rPr>
        <w:t>8</w:t>
      </w:r>
      <w:r>
        <w:rPr>
          <w:rFonts w:ascii="Calibri" w:eastAsia="Calibri" w:hAnsi="Calibri" w:cs="Calibri"/>
          <w:sz w:val="22"/>
          <w:szCs w:val="22"/>
        </w:rPr>
        <w:t>8</w:t>
      </w:r>
    </w:p>
    <w:p w:rsidR="00A70EAA" w:rsidRDefault="008447C0">
      <w:pPr>
        <w:spacing w:before="1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lastRenderedPageBreak/>
        <w:t>ﻞ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8447C0">
      <w:pPr>
        <w:spacing w:before="1" w:line="42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pgSz w:w="11900" w:h="16840"/>
          <w:pgMar w:top="1440" w:right="920" w:bottom="280" w:left="960" w:header="0" w:footer="842" w:gutter="0"/>
          <w:cols w:num="2" w:space="720" w:equalWidth="0">
            <w:col w:w="8253" w:space="114"/>
            <w:col w:w="1653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lastRenderedPageBreak/>
        <w:t>ﻢ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</w:p>
    <w:p w:rsidR="00A70EAA" w:rsidRDefault="00A70EAA">
      <w:pPr>
        <w:spacing w:before="3"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lastRenderedPageBreak/>
        <w:t>ﺝ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ﻟﺇ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ﺩﺆ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ﻳ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ﻮﺛﺮﺘ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ﻜﻳ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ﺑﺮ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ﱄﺎ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 ﻖ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ﻘﳛ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ﺽ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before="71" w:line="276" w:lineRule="auto"/>
        <w:ind w:left="120" w:right="636" w:firstLine="4512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ﻋﻭ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ﻦﻣ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ﺍﻭﺮﺜ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ﺙ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ﺮﻬ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ﺑ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ﻭﺅ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3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ﺎﺤ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3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ﻮﳍ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ﺖﻌ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ﺴﺗﺍ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ﺖﻣﺎ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</w:p>
    <w:p w:rsidR="00A70EAA" w:rsidRDefault="008447C0">
      <w:pPr>
        <w:spacing w:line="460" w:lineRule="exact"/>
        <w:ind w:left="1951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ﻬﻗﺍ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ﺯﺭﺃ</w:t>
      </w:r>
      <w:r>
        <w:rPr>
          <w:rFonts w:ascii="Traditional Arabic" w:eastAsia="Traditional Arabic" w:hAnsi="Traditional Arabic" w:cs="Traditional Arabic"/>
          <w:spacing w:val="-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ﻬﻗ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ﻫﻹ</w:t>
      </w:r>
      <w:r>
        <w:rPr>
          <w:rFonts w:ascii="Traditional Arabic" w:eastAsia="Traditional Arabic" w:hAnsi="Traditional Arabic" w:cs="Traditional Arabic"/>
          <w:spacing w:val="-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ﺔﻠ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 xml:space="preserve"> ﱄ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ﲰﺃ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ﺄﺑ</w:t>
      </w:r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ﻥﻭﺮ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ﺎﻤﻌ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</w:p>
    <w:p w:rsidR="00A70EAA" w:rsidRDefault="008447C0">
      <w:pPr>
        <w:spacing w:before="80"/>
        <w:ind w:left="5275"/>
        <w:rPr>
          <w:rFonts w:ascii="Traditional Arabic" w:eastAsia="Traditional Arabic" w:hAnsi="Traditional Arabic" w:cs="Traditional Arabic"/>
          <w:sz w:val="34"/>
          <w:szCs w:val="34"/>
        </w:rPr>
      </w:pPr>
      <w:proofErr w:type="gramStart"/>
      <w:r>
        <w:rPr>
          <w:rFonts w:ascii="Traditional Arabic" w:eastAsia="Traditional Arabic" w:hAnsi="Traditional Arabic" w:cs="Traditional Arabic"/>
          <w:spacing w:val="1"/>
          <w:w w:val="105"/>
          <w:sz w:val="34"/>
          <w:szCs w:val="34"/>
        </w:rPr>
        <w:t>:</w:t>
      </w:r>
      <w:r>
        <w:rPr>
          <w:rFonts w:ascii="Traditional Arabic" w:eastAsia="Traditional Arabic" w:hAnsi="Traditional Arabic" w:cs="Traditional Arabic"/>
          <w:spacing w:val="-1"/>
          <w:w w:val="105"/>
          <w:sz w:val="34"/>
          <w:szCs w:val="34"/>
        </w:rPr>
        <w:t>ﻲ</w:t>
      </w:r>
      <w:r>
        <w:rPr>
          <w:rFonts w:ascii="Traditional Arabic" w:eastAsia="Traditional Arabic" w:hAnsi="Traditional Arabic" w:cs="Traditional Arabic"/>
          <w:w w:val="105"/>
          <w:sz w:val="34"/>
          <w:szCs w:val="34"/>
        </w:rPr>
        <w:t>ﻛ</w:t>
      </w:r>
      <w:r>
        <w:rPr>
          <w:rFonts w:ascii="Traditional Arabic" w:eastAsia="Traditional Arabic" w:hAnsi="Traditional Arabic" w:cs="Traditional Arabic"/>
          <w:spacing w:val="-1"/>
          <w:w w:val="105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w w:val="105"/>
          <w:sz w:val="34"/>
          <w:szCs w:val="34"/>
        </w:rPr>
        <w:t>ﺮﺘ</w:t>
      </w:r>
      <w:r>
        <w:rPr>
          <w:rFonts w:ascii="Traditional Arabic" w:eastAsia="Traditional Arabic" w:hAnsi="Traditional Arabic" w:cs="Traditional Arabic"/>
          <w:spacing w:val="-1"/>
          <w:w w:val="105"/>
          <w:sz w:val="34"/>
          <w:szCs w:val="34"/>
        </w:rPr>
        <w:t>ﺷﻻ</w:t>
      </w:r>
      <w:r>
        <w:rPr>
          <w:rFonts w:ascii="Traditional Arabic" w:eastAsia="Traditional Arabic" w:hAnsi="Traditional Arabic" w:cs="Traditional Arabic"/>
          <w:w w:val="105"/>
          <w:sz w:val="34"/>
          <w:szCs w:val="34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-9"/>
          <w:w w:val="105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sz w:val="34"/>
          <w:szCs w:val="34"/>
        </w:rPr>
        <w:t>ﻡ</w:t>
      </w:r>
      <w:r>
        <w:rPr>
          <w:rFonts w:ascii="Traditional Arabic" w:eastAsia="Traditional Arabic" w:hAnsi="Traditional Arabic" w:cs="Traditional Arabic"/>
          <w:spacing w:val="-1"/>
          <w:w w:val="105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5"/>
          <w:sz w:val="34"/>
          <w:szCs w:val="34"/>
        </w:rPr>
        <w:t>ﻈﻨ</w:t>
      </w:r>
      <w:r>
        <w:rPr>
          <w:rFonts w:ascii="Traditional Arabic" w:eastAsia="Traditional Arabic" w:hAnsi="Traditional Arabic" w:cs="Traditional Arabic"/>
          <w:spacing w:val="-1"/>
          <w:w w:val="105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5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2"/>
          <w:w w:val="105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z w:val="34"/>
          <w:szCs w:val="34"/>
        </w:rPr>
        <w:t>ﻒﻗ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ﻮ</w:t>
      </w:r>
      <w:r>
        <w:rPr>
          <w:rFonts w:ascii="Traditional Arabic" w:eastAsia="Traditional Arabic" w:hAnsi="Traditional Arabic" w:cs="Traditional Arabic"/>
          <w:sz w:val="34"/>
          <w:szCs w:val="34"/>
        </w:rPr>
        <w:t>ﻣﻭ</w:t>
      </w:r>
      <w:r>
        <w:rPr>
          <w:rFonts w:ascii="Traditional Arabic" w:eastAsia="Traditional Arabic" w:hAnsi="Traditional Arabic" w:cs="Traditional Arabic"/>
          <w:spacing w:val="18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6"/>
          <w:w w:val="107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12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1"/>
          <w:w w:val="106"/>
          <w:sz w:val="34"/>
          <w:szCs w:val="34"/>
        </w:rPr>
        <w:t>ﳊ</w:t>
      </w:r>
      <w:r>
        <w:rPr>
          <w:rFonts w:ascii="Traditional Arabic" w:eastAsia="Traditional Arabic" w:hAnsi="Traditional Arabic" w:cs="Traditional Arabic"/>
          <w:w w:val="126"/>
          <w:sz w:val="34"/>
          <w:szCs w:val="34"/>
        </w:rPr>
        <w:t>ﺍ</w:t>
      </w:r>
    </w:p>
    <w:p w:rsidR="00A70EAA" w:rsidRDefault="008447C0">
      <w:pPr>
        <w:spacing w:before="83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ﻟﺇ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ﻸﻟ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ﺍﺮﺘﺷ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</w:p>
    <w:p w:rsidR="00A70EAA" w:rsidRDefault="008447C0">
      <w:pPr>
        <w:spacing w:before="6" w:line="120" w:lineRule="exact"/>
        <w:rPr>
          <w:sz w:val="13"/>
          <w:szCs w:val="13"/>
        </w:rPr>
      </w:pPr>
      <w:r>
        <w:br w:type="column"/>
      </w: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8447C0">
      <w:pPr>
        <w:rPr>
          <w:sz w:val="34"/>
          <w:szCs w:val="3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476" w:space="1"/>
            <w:col w:w="543"/>
          </w:cols>
        </w:sectPr>
      </w:pPr>
      <w:r>
        <w:rPr>
          <w:sz w:val="34"/>
          <w:szCs w:val="34"/>
        </w:rPr>
        <w:t>2</w:t>
      </w:r>
      <w:r>
        <w:rPr>
          <w:spacing w:val="1"/>
          <w:sz w:val="34"/>
          <w:szCs w:val="34"/>
        </w:rPr>
        <w:t>.</w:t>
      </w:r>
      <w:r>
        <w:rPr>
          <w:sz w:val="34"/>
          <w:szCs w:val="34"/>
        </w:rPr>
        <w:t>1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ﺐﻫ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ﰒ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ﻡﺃ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80"/>
          <w:position w:val="7"/>
          <w:sz w:val="32"/>
          <w:szCs w:val="32"/>
        </w:rPr>
        <w:t>ﺎ</w:t>
      </w:r>
      <w:r>
        <w:rPr>
          <w:rFonts w:ascii="Traditional Arabic" w:eastAsia="Traditional Arabic" w:hAnsi="Traditional Arabic" w:cs="Traditional Arabic"/>
          <w:w w:val="80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37"/>
          <w:w w:val="8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ﻞﻜﺑ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7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2"/>
          <w:w w:val="99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w w:val="99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2"/>
          <w:w w:val="99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99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spacing w:val="2"/>
          <w:w w:val="99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2"/>
          <w:position w:val="7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2"/>
          <w:w w:val="99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ﻟﺇ</w:t>
      </w:r>
    </w:p>
    <w:p w:rsidR="00A70EAA" w:rsidRDefault="008447C0">
      <w:pPr>
        <w:spacing w:line="540" w:lineRule="atLeast"/>
        <w:ind w:left="120" w:right="47" w:firstLine="7457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ﻟﺇ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ﲟ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ﳎ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ﻲﻋ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ﻮﻴﺸ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ﺐﻫ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</w:p>
    <w:p w:rsidR="00A70EAA" w:rsidRDefault="008447C0">
      <w:pPr>
        <w:spacing w:before="71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ﲨ</w:t>
      </w:r>
      <w:r>
        <w:rPr>
          <w:rFonts w:ascii="Traditional Arabic" w:eastAsia="Traditional Arabic" w:hAnsi="Traditional Arabic" w:cs="Traditional Arabic"/>
          <w:spacing w:val="4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</w:p>
    <w:p w:rsidR="00A70EAA" w:rsidRDefault="008447C0">
      <w:pPr>
        <w:spacing w:before="71" w:line="42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3126" w:space="121"/>
            <w:col w:w="6773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.ﺔ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ﻬﺘﺳ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ﺎﻀ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3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ﺆﺘ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3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ﺎﻀ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ﻙ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ﻬﺘﺳ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ﳎ</w:t>
      </w:r>
    </w:p>
    <w:p w:rsidR="00A70EAA" w:rsidRDefault="00A70EAA">
      <w:pPr>
        <w:spacing w:before="3"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ﺟﻷ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ﲏ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ﻴﺗﺍ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ﻓﺍﻭ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ﺮﻳ</w:t>
      </w:r>
    </w:p>
    <w:p w:rsidR="00A70EAA" w:rsidRDefault="008447C0">
      <w:pPr>
        <w:spacing w:before="71" w:line="420" w:lineRule="exact"/>
        <w:ind w:left="4234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3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ﻜﺑ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ﻀﻘ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ﻞﺑ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ﺍﻭﺩ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ﻞﻛ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ﻚﻠ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</w:p>
    <w:p w:rsidR="00A70EAA" w:rsidRDefault="008447C0">
      <w:pPr>
        <w:spacing w:line="420" w:lineRule="exact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ﺰﻴ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ﳝ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</w:p>
    <w:p w:rsidR="00A70EAA" w:rsidRDefault="008447C0">
      <w:pPr>
        <w:spacing w:before="71" w:line="420" w:lineRule="exact"/>
        <w:ind w:left="3622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3133" w:space="107"/>
            <w:col w:w="6780"/>
          </w:cols>
        </w:sect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80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80"/>
          <w:position w:val="2"/>
          <w:sz w:val="32"/>
          <w:szCs w:val="32"/>
        </w:rPr>
        <w:t>ﺃ</w:t>
      </w:r>
      <w:r>
        <w:rPr>
          <w:rFonts w:ascii="Traditional Arabic" w:eastAsia="Traditional Arabic" w:hAnsi="Traditional Arabic" w:cs="Traditional Arabic"/>
          <w:spacing w:val="17"/>
          <w:w w:val="8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4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4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4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4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ﳌﺍ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ﺍﺮﺘ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ﻜﻳ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ﻚﻟ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A70EAA">
      <w:pPr>
        <w:spacing w:before="3"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ﻳﺩﺮ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ﺎﻐ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ﺔﻄ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ﺒﺗ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4583" w:space="109"/>
            <w:col w:w="5328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ﻚﻠﳝ</w:t>
      </w:r>
      <w:r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ﺎﲰﺃ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ﻧﻭﺮ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ﺜﺘﺴ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ﻗﺍﻮ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ﳚ ﻻ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ﻥ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ﺝ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 ﺕ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ﺍﻭﺩ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ﻠﲤ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ﱵﻟ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ﻲﻫ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ﺖﻣ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ﺍﻭﺩ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ﻷ</w:t>
      </w:r>
    </w:p>
    <w:p w:rsidR="00A70EAA" w:rsidRDefault="008447C0">
      <w:pPr>
        <w:spacing w:before="71" w:line="420" w:lineRule="exact"/>
        <w:ind w:left="514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ﺜﺘﺳ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ﻠﲤ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ﻲﻫ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ﻜﺗ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ﻟﻭ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ﻚﻠﳝ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ﻞﻇ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.ﻰ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ﻞﺑ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3" w:space="720" w:equalWidth="0">
            <w:col w:w="3472" w:space="104"/>
            <w:col w:w="3409" w:space="104"/>
            <w:col w:w="2931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lastRenderedPageBreak/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ﻦﻜﻟ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ﻄﳋﺍ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ﻜﳊﺍ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ﳕ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ﻪﺑ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ﻤﻌ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ﺧﺍ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372D48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5024" behindDoc="1" locked="0" layoutInCell="1" allowOverlap="1" wp14:anchorId="6A4765C7" wp14:editId="50187A21">
                <wp:simplePos x="0" y="0"/>
                <wp:positionH relativeFrom="page">
                  <wp:posOffset>5045710</wp:posOffset>
                </wp:positionH>
                <wp:positionV relativeFrom="paragraph">
                  <wp:posOffset>775970</wp:posOffset>
                </wp:positionV>
                <wp:extent cx="1828800" cy="0"/>
                <wp:effectExtent l="6985" t="13970" r="12065" b="5080"/>
                <wp:wrapNone/>
                <wp:docPr id="86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1222"/>
                          <a:chExt cx="2880" cy="0"/>
                        </a:xfrm>
                      </wpg:grpSpPr>
                      <wps:wsp>
                        <wps:cNvPr id="87" name="Freeform 81"/>
                        <wps:cNvSpPr>
                          <a:spLocks/>
                        </wps:cNvSpPr>
                        <wps:spPr bwMode="auto">
                          <a:xfrm>
                            <a:off x="7946" y="1222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0" o:spid="_x0000_s1026" style="position:absolute;left:0;text-align:left;margin-left:397.3pt;margin-top:61.1pt;width:2in;height:0;z-index:-1456;mso-position-horizontal-relative:page" coordorigin="7946,1222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">
                <v:shape id="Freeform 81" o:spid="_x0000_s1027" style="position:absolute;left:7946;top:1222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nOecYA&#10;AADbAAAADwAAAGRycy9kb3ducmV2LnhtbESP3WrCQBSE74W+w3IK3pmNIlZSVymlBaGh+FNKLg/Z&#10;YxLNng3ZbRJ9+q5Q6OUwM98wq81gatFR6yrLCqZRDII4t7riQsHX8X2yBOE8ssbaMim4koPN+mG0&#10;wkTbnvfUHXwhAoRdggpK75tESpeXZNBFtiEO3sm2Bn2QbSF1i32Am1rO4nghDVYcFkps6LWk/HL4&#10;MQqy7COdnofZ93xBx+6y+9y+3VKr1PhxeHkG4Wnw/+G/9lYrWD7B/Uv4AX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/nOecYAAADbAAAADwAAAAAAAAAAAAAAAACYAgAAZHJz&#10;L2Rvd25yZXYueG1sUEsFBgAAAAAEAAQA9QAAAIsDAAAAAA==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ﻞﺑ</w:t>
      </w:r>
      <w:r w:rsidR="008447C0"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ﻛ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ﻬﺘﺳ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ﻮﺒ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ﻏﺮﻳ</w:t>
      </w:r>
      <w:r w:rsidR="008447C0"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ﱵ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ﲢ</w:t>
      </w:r>
      <w:r w:rsidR="008447C0"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ﺩﺍﺮﻓ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ﻸﻟ</w:t>
      </w:r>
      <w:r w:rsidR="008447C0"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ﻙﺮﺘ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 w:rsidR="008447C0"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ﺈ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 w:rsidR="008447C0"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 w:rsidR="008447C0"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ﻦﻣ</w:t>
      </w:r>
      <w:r w:rsidR="008447C0"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ﺮﺜ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ﻛﺃ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ﻞﺑ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8802" w:space="109"/>
            <w:col w:w="1109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ﻌﻀ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before="4" w:line="140" w:lineRule="exact"/>
        <w:rPr>
          <w:sz w:val="14"/>
          <w:szCs w:val="14"/>
        </w:rPr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8447C0">
      <w:pPr>
        <w:spacing w:before="12"/>
        <w:ind w:left="6115"/>
        <w:rPr>
          <w:rFonts w:ascii="Calibri" w:eastAsia="Calibri" w:hAnsi="Calibri" w:cs="Calibri"/>
          <w:sz w:val="16"/>
          <w:szCs w:val="1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1"/>
          <w:sz w:val="22"/>
          <w:szCs w:val="22"/>
        </w:rPr>
        <w:t>.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1"/>
          <w:sz w:val="22"/>
          <w:szCs w:val="22"/>
        </w:rPr>
        <w:t>1</w:t>
      </w:r>
      <w:r>
        <w:rPr>
          <w:rFonts w:ascii="Calibri" w:eastAsia="Calibri" w:hAnsi="Calibri" w:cs="Calibri"/>
          <w:sz w:val="22"/>
          <w:szCs w:val="22"/>
        </w:rPr>
        <w:t>8</w:t>
      </w:r>
      <w:r>
        <w:rPr>
          <w:rFonts w:ascii="Calibri" w:eastAsia="Calibri" w:hAnsi="Calibri" w:cs="Calibri"/>
          <w:spacing w:val="4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2"/>
          <w:szCs w:val="22"/>
        </w:rPr>
        <w:t>-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9</w:t>
      </w:r>
      <w:r>
        <w:rPr>
          <w:rFonts w:ascii="Calibri" w:eastAsia="Calibri" w:hAnsi="Calibri" w:cs="Calibri"/>
          <w:spacing w:val="2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2"/>
          <w:szCs w:val="22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>-</w:t>
      </w:r>
      <w:r>
        <w:rPr>
          <w:rFonts w:ascii="Traditional Arabic" w:eastAsia="Traditional Arabic" w:hAnsi="Traditional Arabic" w:cs="Traditional Arabic"/>
          <w:sz w:val="28"/>
          <w:szCs w:val="28"/>
        </w:rPr>
        <w:t>ﺹ</w:t>
      </w:r>
      <w:r>
        <w:rPr>
          <w:rFonts w:ascii="Traditional Arabic" w:eastAsia="Traditional Arabic" w:hAnsi="Traditional Arabic" w:cs="Traditional Arabic"/>
          <w:spacing w:val="-14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ﻊ</w:t>
      </w:r>
      <w:r>
        <w:rPr>
          <w:rFonts w:ascii="Traditional Arabic" w:eastAsia="Traditional Arabic" w:hAnsi="Traditional Arabic" w:cs="Traditional Arabic"/>
          <w:sz w:val="24"/>
          <w:szCs w:val="24"/>
        </w:rPr>
        <w:t>ﺟﺮﻣ</w:t>
      </w:r>
      <w:r>
        <w:rPr>
          <w:rFonts w:ascii="Traditional Arabic" w:eastAsia="Traditional Arabic" w:hAnsi="Traditional Arabic" w:cs="Traditional Arabic"/>
          <w:spacing w:val="1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ﺪﺼﻟ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ﺮﻗ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3</w:t>
      </w:r>
    </w:p>
    <w:p w:rsidR="00A70EAA" w:rsidRDefault="008447C0">
      <w:pPr>
        <w:spacing w:line="4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lastRenderedPageBreak/>
        <w:t>ﻻ</w:t>
      </w:r>
      <w:r>
        <w:rPr>
          <w:rFonts w:ascii="Traditional Arabic" w:eastAsia="Traditional Arabic" w:hAnsi="Traditional Arabic" w:cs="Traditional Arabic"/>
          <w:spacing w:val="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ﻚﻟ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ﻄﺑ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ﺔﻄ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ﺳﺍ</w:t>
      </w:r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ﺩﺍﺮ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 xml:space="preserve">ﻰﻠﻋ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ﻚﻟﺫ</w:t>
      </w:r>
      <w:r>
        <w:rPr>
          <w:rFonts w:ascii="Traditional Arabic" w:eastAsia="Traditional Arabic" w:hAnsi="Traditional Arabic" w:cs="Traditional Arabic"/>
          <w:spacing w:val="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ﺗ ﰒ</w:t>
      </w:r>
      <w:r>
        <w:rPr>
          <w:rFonts w:ascii="Traditional Arabic" w:eastAsia="Traditional Arabic" w:hAnsi="Traditional Arabic" w:cs="Traditional Arabic"/>
          <w:spacing w:val="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ﻰﻠﻋ ﻞ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ﺗ ﰒ</w:t>
      </w:r>
      <w:r>
        <w:rPr>
          <w:rFonts w:ascii="Traditional Arabic" w:eastAsia="Traditional Arabic" w:hAnsi="Traditional Arabic" w:cs="Traditional Arabic"/>
          <w:spacing w:val="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ﻚﻠﺗ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ﺪﺤ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w w:val="99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w w:val="99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w w:val="99"/>
          <w:position w:val="6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w w:val="105"/>
          <w:position w:val="6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</w:p>
    <w:p w:rsidR="00A70EAA" w:rsidRDefault="008447C0">
      <w:pPr>
        <w:spacing w:before="71" w:line="275" w:lineRule="auto"/>
        <w:ind w:left="120" w:right="47" w:firstLine="619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ﻬﺘﺳ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ﻜﻳ 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ﻞﻛ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z w:val="32"/>
          <w:szCs w:val="32"/>
        </w:rPr>
        <w:t>ﻄﺣﻭ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ﻺﻟ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ﻜﻳ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ﻡ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ﱄﺎ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</w:p>
    <w:p w:rsidR="00A70EAA" w:rsidRDefault="008447C0">
      <w:pPr>
        <w:spacing w:before="2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ﺲ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ﺰﺋﺍﺮ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ﻢ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ﻜﻳ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ﺋﺍ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ﻓﻮﻗﻭ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ﺎﻐ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</w:p>
    <w:p w:rsidR="00A70EAA" w:rsidRDefault="008447C0">
      <w:pPr>
        <w:spacing w:before="71" w:line="420" w:lineRule="exact"/>
        <w:ind w:left="811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pgSz w:w="11900" w:h="16840"/>
          <w:pgMar w:top="1440" w:right="920" w:bottom="280" w:left="960" w:header="0" w:footer="842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4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ﻕﻼﳋﺍ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ﻚﻠ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ﻚﻠ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ﻲﻫﻭ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ﻳﺮﺸﺒ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before="4" w:line="120" w:lineRule="exact"/>
        <w:rPr>
          <w:sz w:val="13"/>
          <w:szCs w:val="13"/>
        </w:rPr>
      </w:pPr>
    </w:p>
    <w:p w:rsidR="00A70EAA" w:rsidRDefault="008447C0">
      <w:pPr>
        <w:spacing w:line="440" w:lineRule="exact"/>
        <w:jc w:val="right"/>
        <w:rPr>
          <w:rFonts w:ascii="Traditional Arabic" w:eastAsia="Traditional Arabic" w:hAnsi="Traditional Arabic" w:cs="Traditional Arabic"/>
          <w:sz w:val="34"/>
          <w:szCs w:val="34"/>
        </w:rPr>
      </w:pPr>
      <w:proofErr w:type="gramStart"/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4"/>
          <w:szCs w:val="34"/>
        </w:rPr>
        <w:t>: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-2"/>
          <w:w w:val="106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1"/>
          <w:w w:val="106"/>
          <w:position w:val="2"/>
          <w:sz w:val="34"/>
          <w:szCs w:val="34"/>
        </w:rPr>
        <w:t>ﳊ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spacing w:val="6"/>
          <w:w w:val="106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position w:val="2"/>
          <w:sz w:val="34"/>
          <w:szCs w:val="34"/>
        </w:rPr>
        <w:t>ﻡ</w:t>
      </w:r>
      <w:r>
        <w:rPr>
          <w:rFonts w:ascii="Traditional Arabic" w:eastAsia="Traditional Arabic" w:hAnsi="Traditional Arabic" w:cs="Traditional Arabic"/>
          <w:w w:val="103"/>
          <w:position w:val="2"/>
          <w:sz w:val="34"/>
          <w:szCs w:val="34"/>
        </w:rPr>
        <w:t>ﻼ</w:t>
      </w:r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ﺳ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ﻹ</w:t>
      </w:r>
      <w:r>
        <w:rPr>
          <w:rFonts w:ascii="Traditional Arabic" w:eastAsia="Traditional Arabic" w:hAnsi="Traditional Arabic" w:cs="Traditional Arabic"/>
          <w:w w:val="126"/>
          <w:position w:val="2"/>
          <w:sz w:val="34"/>
          <w:szCs w:val="34"/>
        </w:rPr>
        <w:t>ﺍ</w:t>
      </w:r>
    </w:p>
    <w:p w:rsidR="00A70EAA" w:rsidRDefault="008447C0">
      <w:pPr>
        <w:spacing w:before="4" w:line="140" w:lineRule="exact"/>
        <w:rPr>
          <w:sz w:val="15"/>
          <w:szCs w:val="15"/>
        </w:rPr>
      </w:pPr>
      <w:r>
        <w:br w:type="column"/>
      </w:r>
    </w:p>
    <w:p w:rsidR="00A70EAA" w:rsidRDefault="008447C0">
      <w:pPr>
        <w:rPr>
          <w:sz w:val="34"/>
          <w:szCs w:val="3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334" w:space="143"/>
            <w:col w:w="543"/>
          </w:cols>
        </w:sectPr>
      </w:pPr>
      <w:r>
        <w:rPr>
          <w:sz w:val="34"/>
          <w:szCs w:val="34"/>
        </w:rPr>
        <w:t>3</w:t>
      </w:r>
      <w:r>
        <w:rPr>
          <w:spacing w:val="1"/>
          <w:sz w:val="34"/>
          <w:szCs w:val="34"/>
        </w:rPr>
        <w:t>.</w:t>
      </w:r>
      <w:r>
        <w:rPr>
          <w:sz w:val="34"/>
          <w:szCs w:val="34"/>
        </w:rPr>
        <w:t>1</w:t>
      </w:r>
    </w:p>
    <w:p w:rsidR="00A70EAA" w:rsidRDefault="00A70EAA">
      <w:pPr>
        <w:spacing w:before="6" w:line="180" w:lineRule="exact"/>
        <w:rPr>
          <w:sz w:val="18"/>
          <w:szCs w:val="18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ﻳﺩﺮ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ﺓ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5" w:space="720" w:equalWidth="0">
            <w:col w:w="1229" w:space="101"/>
            <w:col w:w="4122" w:space="102"/>
            <w:col w:w="491" w:space="101"/>
            <w:col w:w="2324" w:space="103"/>
            <w:col w:w="1447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ﻡ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ﻌﻟ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ﳛ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ﺗﺍ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ﻈﻧ</w:t>
      </w:r>
      <w:r>
        <w:rPr>
          <w:rFonts w:ascii="Traditional Arabic" w:eastAsia="Traditional Arabic" w:hAnsi="Traditional Arabic" w:cs="Traditional Arabic"/>
          <w:spacing w:val="1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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ﳛ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ﻳﺮﺸﺒ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ﻄﻟﺍ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4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3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ﺀ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3" w:space="720" w:equalWidth="0">
            <w:col w:w="4765" w:space="119"/>
            <w:col w:w="482" w:space="118"/>
            <w:col w:w="4536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4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4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4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ﲔﺑ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ﺪﻬ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ﺍﺰ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3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3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ﻏﺭ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ﻲﻠﻳ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</w:p>
    <w:p w:rsidR="00A70EAA" w:rsidRDefault="008447C0">
      <w:pPr>
        <w:spacing w:before="71" w:line="275" w:lineRule="auto"/>
        <w:ind w:left="211" w:right="47" w:firstLine="895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3"/>
          <w:position w:val="13"/>
          <w:sz w:val="18"/>
          <w:szCs w:val="18"/>
        </w:rPr>
        <w:t>5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..</w:t>
      </w:r>
      <w:r>
        <w:rPr>
          <w:sz w:val="32"/>
          <w:szCs w:val="32"/>
        </w:rPr>
        <w:t>.</w:t>
      </w:r>
      <w:r>
        <w:rPr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ﻙﻼ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ﻬﺘﺳ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</w:p>
    <w:p w:rsidR="00A70EAA" w:rsidRDefault="008447C0">
      <w:pPr>
        <w:spacing w:before="2"/>
        <w:ind w:left="206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ﻥ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ﺿﻮ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</w:p>
    <w:p w:rsidR="00A70EAA" w:rsidRDefault="008447C0">
      <w:pPr>
        <w:spacing w:before="71" w:line="280" w:lineRule="auto"/>
        <w:ind w:left="209" w:right="45" w:firstLine="756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ﻧ</w:t>
      </w:r>
      <w:proofErr w:type="gramEnd"/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ﺍﺰﺘ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ﺎﲡ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ﺍﺰﺘ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ﻖﳊﺍ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ﻖﺣ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"/>
          <w:w w:val="99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 xml:space="preserve">ﻛ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ﻖﺣ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ﺲ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ﻠﻓ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9"/>
          <w:sz w:val="32"/>
          <w:szCs w:val="32"/>
        </w:rPr>
        <w:t>:ﻡ</w:t>
      </w:r>
      <w:r>
        <w:rPr>
          <w:rFonts w:ascii="Traditional Arabic" w:eastAsia="Traditional Arabic" w:hAnsi="Traditional Arabic" w:cs="Traditional Arabic"/>
          <w:spacing w:val="1"/>
          <w:w w:val="109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w w:val="109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6"/>
          <w:w w:val="10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10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w w:val="10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w w:val="10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4"/>
          <w:w w:val="10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w w:val="104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w w:val="104"/>
          <w:sz w:val="32"/>
          <w:szCs w:val="32"/>
        </w:rPr>
        <w:t>ﺳﻹﺍ</w:t>
      </w:r>
      <w:r>
        <w:rPr>
          <w:rFonts w:ascii="Traditional Arabic" w:eastAsia="Traditional Arabic" w:hAnsi="Traditional Arabic" w:cs="Traditional Arabic"/>
          <w:spacing w:val="10"/>
          <w:w w:val="10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ﻜﺣﺃ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4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w w:val="12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w w:val="11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</w:p>
    <w:p w:rsidR="00A70EAA" w:rsidRDefault="008447C0">
      <w:pPr>
        <w:spacing w:before="5" w:line="420" w:lineRule="exact"/>
        <w:ind w:left="5702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4"/>
          <w:position w:val="15"/>
          <w:sz w:val="18"/>
          <w:szCs w:val="18"/>
        </w:rPr>
        <w:t>6</w:t>
      </w:r>
      <w:proofErr w:type="gramStart"/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(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7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-1"/>
          <w:w w:val="107"/>
          <w:position w:val="2"/>
          <w:sz w:val="32"/>
          <w:szCs w:val="32"/>
        </w:rPr>
        <w:t>ﻴﻌﻨ</w:t>
      </w:r>
      <w:r>
        <w:rPr>
          <w:rFonts w:ascii="Traditional Arabic" w:eastAsia="Traditional Arabic" w:hAnsi="Traditional Arabic" w:cs="Traditional Arabic"/>
          <w:spacing w:val="1"/>
          <w:w w:val="107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7"/>
          <w:position w:val="2"/>
          <w:sz w:val="32"/>
          <w:szCs w:val="32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1"/>
          <w:w w:val="10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ﺌﻣ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ﻮﻳ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ﻟﺄ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ﰒ</w:t>
      </w:r>
      <w:r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)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ﺖﻘ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ﻠﺧ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ﻏ</w:t>
      </w:r>
    </w:p>
    <w:p w:rsidR="00A70EAA" w:rsidRDefault="00A70EAA">
      <w:pPr>
        <w:spacing w:before="4" w:line="180" w:lineRule="exact"/>
        <w:rPr>
          <w:sz w:val="18"/>
          <w:szCs w:val="18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8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ﻰﻠﻋ</w:t>
      </w:r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ﺐ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ﻡ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ﺍﺰﺘ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ﻦﻣ</w:t>
      </w:r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ﻥ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ﺩ</w:t>
      </w:r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ﺓ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ﺎﻛ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ﲝ</w:t>
      </w:r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ﻡ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ﺍﺰﺘ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ﻚﻟﺫ</w:t>
      </w:r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ﻦ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:</w:t>
      </w:r>
      <w:r>
        <w:rPr>
          <w:rFonts w:ascii="Traditional Arabic" w:eastAsia="Traditional Arabic" w:hAnsi="Traditional Arabic" w:cs="Traditional Arabic"/>
          <w:spacing w:val="1"/>
          <w:w w:val="106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10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w w:val="104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w w:val="11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w w:val="107"/>
          <w:position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1"/>
          <w:w w:val="111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26"/>
          <w:position w:val="3"/>
          <w:sz w:val="32"/>
          <w:szCs w:val="32"/>
        </w:rPr>
        <w:t>ﺍ</w:t>
      </w:r>
      <w:proofErr w:type="gramEnd"/>
    </w:p>
    <w:p w:rsidR="00A70EAA" w:rsidRDefault="008447C0">
      <w:pPr>
        <w:spacing w:line="38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w w:val="102"/>
          <w:position w:val="3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10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w w:val="96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w w:val="126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104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1"/>
          <w:w w:val="111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ﺑ</w:t>
      </w:r>
    </w:p>
    <w:p w:rsidR="00A70EAA" w:rsidRDefault="008447C0">
      <w:pPr>
        <w:spacing w:line="38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14" w:space="720" w:equalWidth="0">
            <w:col w:w="681" w:space="106"/>
            <w:col w:w="337" w:space="105"/>
            <w:col w:w="436" w:space="106"/>
            <w:col w:w="604" w:space="106"/>
            <w:col w:w="662" w:space="106"/>
            <w:col w:w="328" w:space="102"/>
            <w:col w:w="348" w:space="106"/>
            <w:col w:w="892" w:space="104"/>
            <w:col w:w="549" w:space="106"/>
            <w:col w:w="372" w:space="106"/>
            <w:col w:w="350" w:space="103"/>
            <w:col w:w="782" w:space="106"/>
            <w:col w:w="873" w:space="106"/>
            <w:col w:w="1438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-2"/>
          <w:w w:val="106"/>
          <w:position w:val="3"/>
          <w:sz w:val="32"/>
          <w:szCs w:val="32"/>
        </w:rPr>
        <w:lastRenderedPageBreak/>
        <w:t>ﻡ</w:t>
      </w:r>
      <w:r>
        <w:rPr>
          <w:rFonts w:ascii="Traditional Arabic" w:eastAsia="Traditional Arabic" w:hAnsi="Traditional Arabic" w:cs="Traditional Arabic"/>
          <w:spacing w:val="1"/>
          <w:w w:val="126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w w:val="111"/>
          <w:position w:val="3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-1"/>
          <w:w w:val="110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1"/>
          <w:w w:val="111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3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w w:val="126"/>
          <w:position w:val="3"/>
          <w:sz w:val="32"/>
          <w:szCs w:val="32"/>
        </w:rPr>
        <w:t>ﺍ</w:t>
      </w:r>
    </w:p>
    <w:p w:rsidR="00A70EAA" w:rsidRDefault="00A70EAA">
      <w:pPr>
        <w:spacing w:before="9" w:line="120" w:lineRule="exact"/>
        <w:rPr>
          <w:sz w:val="12"/>
          <w:szCs w:val="12"/>
        </w:rPr>
      </w:pPr>
    </w:p>
    <w:p w:rsidR="00A70EAA" w:rsidRDefault="00372D48">
      <w:pPr>
        <w:spacing w:line="280" w:lineRule="auto"/>
        <w:ind w:left="216" w:right="47" w:firstLine="1874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25" behindDoc="1" locked="0" layoutInCell="1" allowOverlap="1" wp14:anchorId="561220F9" wp14:editId="1087DA42">
                <wp:simplePos x="0" y="0"/>
                <wp:positionH relativeFrom="page">
                  <wp:posOffset>5045710</wp:posOffset>
                </wp:positionH>
                <wp:positionV relativeFrom="paragraph">
                  <wp:posOffset>1638300</wp:posOffset>
                </wp:positionV>
                <wp:extent cx="1828800" cy="0"/>
                <wp:effectExtent l="6985" t="9525" r="12065" b="9525"/>
                <wp:wrapNone/>
                <wp:docPr id="84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2580"/>
                          <a:chExt cx="2880" cy="0"/>
                        </a:xfrm>
                      </wpg:grpSpPr>
                      <wps:wsp>
                        <wps:cNvPr id="85" name="Freeform 79"/>
                        <wps:cNvSpPr>
                          <a:spLocks/>
                        </wps:cNvSpPr>
                        <wps:spPr bwMode="auto">
                          <a:xfrm>
                            <a:off x="7946" y="2580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" o:spid="_x0000_s1026" style="position:absolute;left:0;text-align:left;margin-left:397.3pt;margin-top:129pt;width:2in;height:0;z-index:-1455;mso-position-horizontal-relative:page" coordorigin="7946,2580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">
                <v:shape id="Freeform 79" o:spid="_x0000_s1027" style="position:absolute;left:7946;top:2580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f1lcUA&#10;AADbAAAADwAAAGRycy9kb3ducmV2LnhtbESP3YrCMBSE7wXfIRzBO00VFalGEdkFYUXWH8TLQ3Ns&#10;q81JabK1+vSbhQUvh5n5hpkvG1OImiqXW1Yw6EcgiBOrc04VnI6fvSkI55E1FpZJwZMcLBft1hxj&#10;bR+8p/rgUxEg7GJUkHlfxlK6JCODrm9L4uBdbWXQB1mlUlf4CHBTyGEUTaTBnMNChiWtM0ruhx+j&#10;4HL52g5uzfA8mtCxvn/vNh+vrVWq22lWMxCeGv8O/7c3WsF0DH9fwg+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Z/WVxQAAANsAAAAPAAAAAAAAAAAAAAAAAJgCAABkcnMv&#10;ZG93bnJldi54bWxQSwUGAAAAAAQABAD1AAAAigMAAAAA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="008447C0">
        <w:rPr>
          <w:spacing w:val="-1"/>
          <w:sz w:val="32"/>
          <w:szCs w:val="32"/>
        </w:rPr>
        <w:t>.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ﷲ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ﻴﺒ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ﻕ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ﺎﻔ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ﻹﺎ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ﺍﺰﺘ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ﺬﻛ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ﺏ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ﺮﻗ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ﻷﺎ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ﻓ</w:t>
      </w:r>
      <w:r w:rsidR="008447C0"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ﺏ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ﺮﻗ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ﻞﻫ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ﻰﻠﻋﻭ</w:t>
      </w:r>
      <w:r w:rsidR="008447C0"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ﺀ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ﻨﺑ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11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ﲑﻘﻔ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ﻦ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ﻳﻮﺑ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 xml:space="preserve">ﻭ 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ﺿﻮ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ﻈ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ﺞ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ﻫ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ﻋ</w:t>
      </w:r>
      <w:r w:rsidR="008447C0"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ﺰﻴ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ﻼ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proofErr w:type="gramStart"/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w w:val="107"/>
          <w:sz w:val="32"/>
          <w:szCs w:val="32"/>
        </w:rPr>
        <w:t>:</w:t>
      </w:r>
      <w:r w:rsidR="008447C0">
        <w:rPr>
          <w:rFonts w:ascii="Traditional Arabic" w:eastAsia="Traditional Arabic" w:hAnsi="Traditional Arabic" w:cs="Traditional Arabic"/>
          <w:spacing w:val="1"/>
          <w:w w:val="107"/>
          <w:sz w:val="32"/>
          <w:szCs w:val="32"/>
        </w:rPr>
        <w:t>ﲑ</w:t>
      </w:r>
      <w:r w:rsidR="008447C0">
        <w:rPr>
          <w:rFonts w:ascii="Traditional Arabic" w:eastAsia="Traditional Arabic" w:hAnsi="Traditional Arabic" w:cs="Traditional Arabic"/>
          <w:spacing w:val="-1"/>
          <w:w w:val="107"/>
          <w:sz w:val="32"/>
          <w:szCs w:val="32"/>
        </w:rPr>
        <w:t>ﻐ</w:t>
      </w:r>
      <w:r w:rsidR="008447C0">
        <w:rPr>
          <w:rFonts w:ascii="Traditional Arabic" w:eastAsia="Traditional Arabic" w:hAnsi="Traditional Arabic" w:cs="Traditional Arabic"/>
          <w:spacing w:val="1"/>
          <w:w w:val="107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w w:val="107"/>
          <w:sz w:val="32"/>
          <w:szCs w:val="32"/>
        </w:rPr>
        <w:t>ﺍ</w:t>
      </w:r>
      <w:proofErr w:type="gramEnd"/>
      <w:r w:rsidR="008447C0">
        <w:rPr>
          <w:rFonts w:ascii="Traditional Arabic" w:eastAsia="Traditional Arabic" w:hAnsi="Traditional Arabic" w:cs="Traditional Arabic"/>
          <w:spacing w:val="18"/>
          <w:w w:val="107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ﻱ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ﺆﻳ</w:t>
      </w:r>
      <w:r w:rsidR="008447C0"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ﻓ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spacing w:val="44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w w:val="104"/>
          <w:sz w:val="32"/>
          <w:szCs w:val="32"/>
        </w:rPr>
        <w:t>ﺹ</w:t>
      </w:r>
      <w:r w:rsidR="008447C0">
        <w:rPr>
          <w:rFonts w:ascii="Traditional Arabic" w:eastAsia="Traditional Arabic" w:hAnsi="Traditional Arabic" w:cs="Traditional Arabic"/>
          <w:spacing w:val="1"/>
          <w:w w:val="104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w w:val="104"/>
          <w:sz w:val="32"/>
          <w:szCs w:val="32"/>
        </w:rPr>
        <w:t>ﳋﺍ</w:t>
      </w:r>
      <w:r w:rsidR="008447C0">
        <w:rPr>
          <w:rFonts w:ascii="Traditional Arabic" w:eastAsia="Traditional Arabic" w:hAnsi="Traditional Arabic" w:cs="Traditional Arabic"/>
          <w:spacing w:val="17"/>
          <w:w w:val="104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w w:val="104"/>
          <w:sz w:val="32"/>
          <w:szCs w:val="32"/>
        </w:rPr>
        <w:t>ﻝ</w:t>
      </w:r>
      <w:r w:rsidR="008447C0">
        <w:rPr>
          <w:rFonts w:ascii="Traditional Arabic" w:eastAsia="Traditional Arabic" w:hAnsi="Traditional Arabic" w:cs="Traditional Arabic"/>
          <w:spacing w:val="1"/>
          <w:w w:val="104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w w:val="104"/>
          <w:sz w:val="32"/>
          <w:szCs w:val="32"/>
        </w:rPr>
        <w:t>ﳌﺍ</w:t>
      </w:r>
      <w:r w:rsidR="008447C0">
        <w:rPr>
          <w:rFonts w:ascii="Traditional Arabic" w:eastAsia="Traditional Arabic" w:hAnsi="Traditional Arabic" w:cs="Traditional Arabic"/>
          <w:spacing w:val="20"/>
          <w:w w:val="104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w w:val="105"/>
          <w:sz w:val="32"/>
          <w:szCs w:val="32"/>
        </w:rPr>
        <w:t>ﻑ</w:t>
      </w:r>
      <w:r w:rsidR="008447C0"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ﺮ</w:t>
      </w:r>
      <w:r w:rsidR="008447C0">
        <w:rPr>
          <w:rFonts w:ascii="Traditional Arabic" w:eastAsia="Traditional Arabic" w:hAnsi="Traditional Arabic" w:cs="Traditional Arabic"/>
          <w:spacing w:val="-1"/>
          <w:w w:val="105"/>
          <w:sz w:val="32"/>
          <w:szCs w:val="32"/>
        </w:rPr>
        <w:t>ﺼﺘ</w:t>
      </w:r>
      <w:r w:rsidR="008447C0"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w w:val="105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6"/>
          <w:w w:val="105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w w:val="106"/>
          <w:sz w:val="32"/>
          <w:szCs w:val="32"/>
        </w:rPr>
        <w:t>ﻡ</w:t>
      </w:r>
      <w:r w:rsidR="008447C0">
        <w:rPr>
          <w:rFonts w:ascii="Traditional Arabic" w:eastAsia="Traditional Arabic" w:hAnsi="Traditional Arabic" w:cs="Traditional Arabic"/>
          <w:w w:val="104"/>
          <w:sz w:val="32"/>
          <w:szCs w:val="32"/>
        </w:rPr>
        <w:t>ﺪﻋ</w:t>
      </w:r>
    </w:p>
    <w:p w:rsidR="00A70EAA" w:rsidRDefault="008447C0">
      <w:pPr>
        <w:spacing w:line="420" w:lineRule="exact"/>
        <w:ind w:left="2606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spacing w:val="-3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7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ﻳ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ﻓﺩ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ﺷﺮ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ﺔﻄ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ﺑ</w:t>
      </w:r>
    </w:p>
    <w:p w:rsidR="00A70EAA" w:rsidRDefault="00A70EAA">
      <w:pPr>
        <w:spacing w:before="2" w:line="100" w:lineRule="exact"/>
        <w:rPr>
          <w:sz w:val="11"/>
          <w:szCs w:val="11"/>
        </w:rPr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8447C0">
      <w:pPr>
        <w:spacing w:before="28"/>
        <w:ind w:right="15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sz w:val="22"/>
          <w:szCs w:val="22"/>
        </w:rPr>
        <w:t>3</w:t>
      </w:r>
      <w:r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3</w:t>
      </w:r>
      <w:r>
        <w:rPr>
          <w:rFonts w:ascii="Calibri" w:eastAsia="Calibri" w:hAnsi="Calibri" w:cs="Calibri"/>
          <w:sz w:val="22"/>
          <w:szCs w:val="22"/>
        </w:rPr>
        <w:t>4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>-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ﻊ</w:t>
      </w:r>
      <w:r>
        <w:rPr>
          <w:rFonts w:ascii="Traditional Arabic" w:eastAsia="Traditional Arabic" w:hAnsi="Traditional Arabic" w:cs="Traditional Arabic"/>
          <w:sz w:val="24"/>
          <w:szCs w:val="24"/>
        </w:rPr>
        <w:t>ﺟﺮﻣ</w:t>
      </w:r>
      <w:r>
        <w:rPr>
          <w:rFonts w:ascii="Traditional Arabic" w:eastAsia="Traditional Arabic" w:hAnsi="Traditional Arabic" w:cs="Traditional Arabic"/>
          <w:spacing w:val="1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ﱐ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ﻴﺴ</w:t>
      </w:r>
      <w:r>
        <w:rPr>
          <w:rFonts w:ascii="Traditional Arabic" w:eastAsia="Traditional Arabic" w:hAnsi="Traditional Arabic" w:cs="Traditional Arabic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-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ﺡ</w:t>
      </w:r>
      <w:r>
        <w:rPr>
          <w:rFonts w:ascii="Traditional Arabic" w:eastAsia="Traditional Arabic" w:hAnsi="Traditional Arabic" w:cs="Traditional Arabic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ﺘﻔ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z w:val="24"/>
          <w:szCs w:val="24"/>
        </w:rPr>
        <w:t>ﺃ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ﺪﻴﻌ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4</w:t>
      </w:r>
    </w:p>
    <w:p w:rsidR="00A70EAA" w:rsidRDefault="008447C0">
      <w:pPr>
        <w:spacing w:line="360" w:lineRule="exact"/>
        <w:ind w:right="15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9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ﺴ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ﺳﺆﻣ</w:t>
      </w:r>
      <w:r>
        <w:rPr>
          <w:rFonts w:ascii="Traditional Arabic" w:eastAsia="Traditional Arabic" w:hAnsi="Traditional Arabic" w:cs="Traditional Arabic"/>
          <w:spacing w:val="20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ﻌﺑ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ﺭﻷ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8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ﻊﺑ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ﺴﻟ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9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ﺪﻌﻟ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ﻴﻣﻼ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18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ﻥ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ﻭﺆ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ﺸ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19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5"/>
          <w:sz w:val="24"/>
          <w:szCs w:val="24"/>
        </w:rPr>
        <w:t>ﻰ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ﻋﻷﺍ</w:t>
      </w:r>
      <w:r>
        <w:rPr>
          <w:rFonts w:ascii="Traditional Arabic" w:eastAsia="Traditional Arabic" w:hAnsi="Traditional Arabic" w:cs="Traditional Arabic"/>
          <w:spacing w:val="20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ﺲ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ﺍ</w:t>
      </w:r>
      <w:r>
        <w:rPr>
          <w:rFonts w:ascii="Traditional Arabic" w:eastAsia="Traditional Arabic" w:hAnsi="Traditional Arabic" w:cs="Traditional Arabic"/>
          <w:spacing w:val="7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w w:val="104"/>
          <w:position w:val="5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ﻼ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20"/>
          <w:w w:val="10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ﰲ</w:t>
      </w:r>
      <w:r>
        <w:rPr>
          <w:rFonts w:ascii="Traditional Arabic" w:eastAsia="Traditional Arabic" w:hAnsi="Traditional Arabic" w:cs="Traditional Arabic"/>
          <w:spacing w:val="2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4"/>
          <w:position w:val="5"/>
          <w:sz w:val="24"/>
          <w:szCs w:val="24"/>
        </w:rPr>
        <w:t>ﺕ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ﺭﺩ</w:t>
      </w:r>
      <w:r>
        <w:rPr>
          <w:rFonts w:ascii="Traditional Arabic" w:eastAsia="Traditional Arabic" w:hAnsi="Traditional Arabic" w:cs="Traditional Arabic"/>
          <w:spacing w:val="19"/>
          <w:w w:val="10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4"/>
          <w:position w:val="5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ﻼ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23"/>
          <w:w w:val="10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ﰲ</w:t>
      </w:r>
      <w:r>
        <w:rPr>
          <w:rFonts w:ascii="Traditional Arabic" w:eastAsia="Traditional Arabic" w:hAnsi="Traditional Arabic" w:cs="Traditional Arabic"/>
          <w:spacing w:val="2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5"/>
          <w:position w:val="5"/>
          <w:sz w:val="24"/>
          <w:szCs w:val="24"/>
        </w:rPr>
        <w:t>ﻱ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ﺎﺼﺘ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ﻗﻻﺍ</w:t>
      </w:r>
      <w:r>
        <w:rPr>
          <w:rFonts w:ascii="Traditional Arabic" w:eastAsia="Traditional Arabic" w:hAnsi="Traditional Arabic" w:cs="Traditional Arabic"/>
          <w:spacing w:val="25"/>
          <w:w w:val="10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5"/>
          <w:position w:val="5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5"/>
          <w:sz w:val="24"/>
          <w:szCs w:val="24"/>
        </w:rPr>
        <w:t>ﻈ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ﻨﻟ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4"/>
          <w:w w:val="10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ﲪﺃ</w:t>
      </w:r>
      <w:r>
        <w:rPr>
          <w:rFonts w:ascii="Traditional Arabic" w:eastAsia="Traditional Arabic" w:hAnsi="Traditional Arabic" w:cs="Traditional Arabic"/>
          <w:spacing w:val="27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ﺐ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ﻠﻄ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9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ﺪﺒ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ﻋ</w:t>
      </w:r>
      <w:r>
        <w:rPr>
          <w:rFonts w:ascii="Traditional Arabic" w:eastAsia="Traditional Arabic" w:hAnsi="Traditional Arabic" w:cs="Traditional Arabic"/>
          <w:spacing w:val="19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19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5</w:t>
      </w:r>
    </w:p>
    <w:p w:rsidR="00A70EAA" w:rsidRDefault="008447C0">
      <w:pPr>
        <w:spacing w:before="3"/>
        <w:ind w:right="154"/>
        <w:jc w:val="right"/>
        <w:rPr>
          <w:rFonts w:ascii="Traditional Arabic" w:eastAsia="Traditional Arabic" w:hAnsi="Traditional Arabic" w:cs="Traditional Arabic"/>
          <w:sz w:val="24"/>
          <w:szCs w:val="24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sz w:val="22"/>
          <w:szCs w:val="22"/>
        </w:rPr>
        <w:t>3</w:t>
      </w:r>
      <w:r>
        <w:rPr>
          <w:rFonts w:ascii="Calibri" w:eastAsia="Calibri" w:hAnsi="Calibri" w:cs="Calibri"/>
          <w:sz w:val="22"/>
          <w:szCs w:val="22"/>
        </w:rPr>
        <w:t>3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ﺓ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ﻫ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ﺎﻘ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ﺸﻨﻟﺍ</w:t>
      </w:r>
      <w:r>
        <w:rPr>
          <w:rFonts w:ascii="Traditional Arabic" w:eastAsia="Traditional Arabic" w:hAnsi="Traditional Arabic" w:cs="Traditional Arabic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ﻊﺒ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ﻄﻠ</w:t>
      </w:r>
      <w:r>
        <w:rPr>
          <w:rFonts w:ascii="Traditional Arabic" w:eastAsia="Traditional Arabic" w:hAnsi="Traditional Arabic" w:cs="Traditional Arabic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ﺮ</w:t>
      </w:r>
      <w:r>
        <w:rPr>
          <w:rFonts w:ascii="Traditional Arabic" w:eastAsia="Traditional Arabic" w:hAnsi="Traditional Arabic" w:cs="Traditional Arabic"/>
          <w:spacing w:val="1"/>
          <w:w w:val="99"/>
          <w:sz w:val="24"/>
          <w:szCs w:val="24"/>
        </w:rPr>
        <w:t>ﻳ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w w:val="99"/>
          <w:sz w:val="24"/>
          <w:szCs w:val="24"/>
        </w:rPr>
        <w:t>ﺤﺘ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</w:p>
    <w:p w:rsidR="00A70EAA" w:rsidRDefault="008447C0">
      <w:pPr>
        <w:spacing w:line="340" w:lineRule="exact"/>
        <w:ind w:right="15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1"/>
          <w:position w:val="5"/>
          <w:sz w:val="22"/>
          <w:szCs w:val="22"/>
        </w:rPr>
        <w:t>.</w:t>
      </w:r>
      <w:r>
        <w:rPr>
          <w:rFonts w:ascii="Calibri" w:eastAsia="Calibri" w:hAnsi="Calibri" w:cs="Calibri"/>
          <w:position w:val="5"/>
          <w:sz w:val="22"/>
          <w:szCs w:val="22"/>
        </w:rPr>
        <w:t>8</w:t>
      </w:r>
      <w:r>
        <w:rPr>
          <w:rFonts w:ascii="Calibri" w:eastAsia="Calibri" w:hAnsi="Calibri" w:cs="Calibri"/>
          <w:spacing w:val="7"/>
          <w:position w:val="5"/>
          <w:sz w:val="22"/>
          <w:szCs w:val="2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ﻳ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ﻵﺍ</w:t>
      </w:r>
      <w:r>
        <w:rPr>
          <w:rFonts w:ascii="Traditional Arabic" w:eastAsia="Traditional Arabic" w:hAnsi="Traditional Arabic" w:cs="Traditional Arabic"/>
          <w:spacing w:val="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: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ﺛ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ﺘﻟ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 xml:space="preserve"> ﺓ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ﺭﻮﺳ</w:t>
      </w:r>
      <w:r>
        <w:rPr>
          <w:rFonts w:ascii="Traditional Arabic" w:eastAsia="Traditional Arabic" w:hAnsi="Traditional Arabic" w:cs="Traditional Arabic"/>
          <w:spacing w:val="-4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6</w:t>
      </w:r>
    </w:p>
    <w:p w:rsidR="00A70EAA" w:rsidRDefault="008447C0">
      <w:pPr>
        <w:spacing w:line="360" w:lineRule="exact"/>
        <w:ind w:right="154"/>
        <w:jc w:val="right"/>
        <w:rPr>
          <w:rFonts w:ascii="Calibri" w:eastAsia="Calibri" w:hAnsi="Calibri" w:cs="Calibri"/>
          <w:sz w:val="16"/>
          <w:szCs w:val="1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38</w:t>
      </w:r>
      <w:r>
        <w:rPr>
          <w:rFonts w:ascii="Calibri" w:eastAsia="Calibri" w:hAnsi="Calibri" w:cs="Calibri"/>
          <w:position w:val="5"/>
          <w:sz w:val="22"/>
          <w:szCs w:val="22"/>
        </w:rPr>
        <w:t>6</w:t>
      </w:r>
      <w:r>
        <w:rPr>
          <w:rFonts w:ascii="Calibri" w:eastAsia="Calibri" w:hAnsi="Calibri" w:cs="Calibri"/>
          <w:spacing w:val="6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-1"/>
          <w:position w:val="5"/>
          <w:sz w:val="22"/>
          <w:szCs w:val="22"/>
        </w:rPr>
        <w:t>2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0</w:t>
      </w:r>
      <w:r>
        <w:rPr>
          <w:rFonts w:ascii="Calibri" w:eastAsia="Calibri" w:hAnsi="Calibri" w:cs="Calibri"/>
          <w:spacing w:val="-1"/>
          <w:position w:val="5"/>
          <w:sz w:val="22"/>
          <w:szCs w:val="22"/>
        </w:rPr>
        <w:t>0</w:t>
      </w:r>
      <w:r>
        <w:rPr>
          <w:rFonts w:ascii="Calibri" w:eastAsia="Calibri" w:hAnsi="Calibri" w:cs="Calibri"/>
          <w:position w:val="5"/>
          <w:sz w:val="22"/>
          <w:szCs w:val="22"/>
        </w:rPr>
        <w:t>6</w:t>
      </w:r>
      <w:r>
        <w:rPr>
          <w:rFonts w:ascii="Calibri" w:eastAsia="Calibri" w:hAnsi="Calibri" w:cs="Calibri"/>
          <w:spacing w:val="9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ﺓ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ﻊﻳ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ﺯﻮ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ﺘﻟﺍ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-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ﺮﺸ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 xml:space="preserve">ﻟ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ﺠﻔﻟ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1"/>
          <w:w w:val="104"/>
          <w:position w:val="5"/>
          <w:sz w:val="24"/>
          <w:szCs w:val="24"/>
        </w:rPr>
        <w:t>ﻼ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-11"/>
          <w:w w:val="10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ﺎﺼﺘ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ﻗﻻﺍ</w:t>
      </w:r>
      <w:r>
        <w:rPr>
          <w:rFonts w:ascii="Traditional Arabic" w:eastAsia="Traditional Arabic" w:hAnsi="Traditional Arabic" w:cs="Traditional Arabic"/>
          <w:spacing w:val="16"/>
          <w:w w:val="10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6"/>
          <w:position w:val="5"/>
          <w:sz w:val="24"/>
          <w:szCs w:val="24"/>
        </w:rPr>
        <w:t>ﻞ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ﻳﺪﺒ</w:t>
      </w:r>
      <w:r>
        <w:rPr>
          <w:rFonts w:ascii="Traditional Arabic" w:eastAsia="Traditional Arabic" w:hAnsi="Traditional Arabic" w:cs="Traditional Arabic"/>
          <w:spacing w:val="-1"/>
          <w:w w:val="106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4"/>
          <w:w w:val="106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6"/>
          <w:position w:val="5"/>
          <w:sz w:val="24"/>
          <w:szCs w:val="24"/>
        </w:rPr>
        <w:t>ﻱ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ﻤﻨ</w:t>
      </w:r>
      <w:r>
        <w:rPr>
          <w:rFonts w:ascii="Traditional Arabic" w:eastAsia="Traditional Arabic" w:hAnsi="Traditional Arabic" w:cs="Traditional Arabic"/>
          <w:spacing w:val="-1"/>
          <w:w w:val="106"/>
          <w:position w:val="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9"/>
          <w:w w:val="106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ﺞ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ﻬ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pacing w:val="-2"/>
          <w:w w:val="106"/>
          <w:position w:val="5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7"/>
          <w:w w:val="106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ﳊﺎ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ﺻ</w:t>
      </w:r>
      <w:r>
        <w:rPr>
          <w:rFonts w:ascii="Traditional Arabic" w:eastAsia="Traditional Arabic" w:hAnsi="Traditional Arabic" w:cs="Traditional Arabic"/>
          <w:spacing w:val="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ﱀﺎ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ﺻ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7</w:t>
      </w:r>
    </w:p>
    <w:p w:rsidR="00A70EAA" w:rsidRDefault="008447C0">
      <w:pPr>
        <w:spacing w:line="460" w:lineRule="exact"/>
        <w:ind w:left="120" w:right="496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lastRenderedPageBreak/>
        <w:t>ﻪ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ﻢﻴ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2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ﻏﺭ</w:t>
      </w:r>
      <w:r>
        <w:rPr>
          <w:rFonts w:ascii="Traditional Arabic" w:eastAsia="Traditional Arabic" w:hAnsi="Traditional Arabic" w:cs="Traditional Arabic"/>
          <w:spacing w:val="2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2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ﻖﻠﻄ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ﻮﻬ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ﺇ</w:t>
      </w:r>
    </w:p>
    <w:p w:rsidR="00A70EAA" w:rsidRDefault="008447C0">
      <w:pPr>
        <w:spacing w:before="71" w:line="276" w:lineRule="auto"/>
        <w:ind w:left="120" w:right="45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ﻖﻠﻄ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ﻳ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ﻞﻛ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ﻕﻼ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ﻖﻠﻄ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ﻳ ﻻ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ﻛ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ﺩﻮﻴ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ﺑ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3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ﺪﺒ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ﻵﺍ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ﻺﻟ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ﻙ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ﻜﻳ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 ﺭ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ﻙ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ﺉ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ﺪﻴﻴ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ﺪﻴﻴ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ﺗﺮﺘﻳ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ﻙ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ﻪﺑ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-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ﻪﻠﻓ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ﺙ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ﻪﺑ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ﻮﻗﻮ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ﲨ</w:t>
      </w:r>
      <w:r>
        <w:rPr>
          <w:rFonts w:ascii="Traditional Arabic" w:eastAsia="Traditional Arabic" w:hAnsi="Traditional Arabic" w:cs="Traditional Arabic"/>
          <w:spacing w:val="3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ﺢﺒ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ﻚﻟﺫ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ﺇ 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ﳛ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ﺣﻭ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ﲡ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ﻴﺑﺮﺘ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ﻚﻟﺫ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ﻮﻗﻮ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ﻞﻛ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ﺍﺰ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</w:p>
    <w:p w:rsidR="00A70EAA" w:rsidRDefault="008447C0">
      <w:pPr>
        <w:spacing w:line="460" w:lineRule="exact"/>
        <w:ind w:right="119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w w:val="99"/>
          <w:position w:val="6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3"/>
          <w:w w:val="99"/>
          <w:position w:val="19"/>
          <w:sz w:val="18"/>
          <w:szCs w:val="18"/>
        </w:rPr>
        <w:t>8</w:t>
      </w:r>
      <w:r>
        <w:rPr>
          <w:rFonts w:ascii="Traditional Arabic" w:eastAsia="Traditional Arabic" w:hAnsi="Traditional Arabic" w:cs="Traditional Arabic"/>
          <w:spacing w:val="2"/>
          <w:w w:val="99"/>
          <w:position w:val="6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pacing w:val="-1"/>
          <w:w w:val="99"/>
          <w:position w:val="6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w w:val="99"/>
          <w:position w:val="6"/>
          <w:sz w:val="32"/>
          <w:szCs w:val="32"/>
        </w:rPr>
        <w:t>ﺗ</w:t>
      </w:r>
    </w:p>
    <w:p w:rsidR="00A70EAA" w:rsidRDefault="008447C0">
      <w:pPr>
        <w:spacing w:before="73" w:line="420" w:lineRule="exact"/>
        <w:ind w:left="2698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9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proofErr w:type="gramEnd"/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ﺩﻮﻴ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</w:p>
    <w:p w:rsidR="00A70EAA" w:rsidRDefault="00A70EAA">
      <w:pPr>
        <w:spacing w:line="200" w:lineRule="exact"/>
      </w:pPr>
    </w:p>
    <w:p w:rsidR="00A70EAA" w:rsidRDefault="00A70EAA">
      <w:pPr>
        <w:spacing w:before="19" w:line="200" w:lineRule="exact"/>
      </w:pPr>
    </w:p>
    <w:p w:rsidR="00A70EAA" w:rsidRDefault="008447C0">
      <w:pPr>
        <w:spacing w:line="360" w:lineRule="exact"/>
        <w:ind w:right="155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w w:val="109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9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1"/>
          <w:w w:val="109"/>
          <w:position w:val="3"/>
          <w:sz w:val="32"/>
          <w:szCs w:val="32"/>
        </w:rPr>
        <w:t>ﺗﺍ</w:t>
      </w:r>
      <w:r>
        <w:rPr>
          <w:rFonts w:ascii="Traditional Arabic" w:eastAsia="Traditional Arabic" w:hAnsi="Traditional Arabic" w:cs="Traditional Arabic"/>
          <w:w w:val="109"/>
          <w:position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-5"/>
          <w:w w:val="109"/>
          <w:position w:val="3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w w:val="103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w w:val="104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w w:val="110"/>
          <w:position w:val="3"/>
          <w:sz w:val="32"/>
          <w:szCs w:val="32"/>
        </w:rPr>
        <w:t>ﺃ</w:t>
      </w:r>
      <w:proofErr w:type="gramEnd"/>
    </w:p>
    <w:p w:rsidR="00A70EAA" w:rsidRDefault="00A70EAA">
      <w:pPr>
        <w:spacing w:line="200" w:lineRule="exact"/>
      </w:pPr>
    </w:p>
    <w:p w:rsidR="00A70EAA" w:rsidRDefault="00A70EAA">
      <w:pPr>
        <w:spacing w:before="16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ﻍ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ﺎﻃ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ﻹﺍ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2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ﻴﺑﺮﺘ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</w:p>
    <w:p w:rsidR="00A70EAA" w:rsidRDefault="008447C0">
      <w:pPr>
        <w:spacing w:before="71" w:line="275" w:lineRule="auto"/>
        <w:ind w:left="120" w:right="4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ﻴﺗﺍ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ﺩﻮﻴ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ﲑﺒ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ﻜﻟﺍ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ﺛ</w:t>
      </w:r>
      <w:r>
        <w:rPr>
          <w:rFonts w:ascii="Traditional Arabic" w:eastAsia="Traditional Arabic" w:hAnsi="Traditional Arabic" w:cs="Traditional Arabic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ﻳﻮﻨ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84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84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1"/>
          <w:w w:val="84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w w:val="84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36"/>
          <w:w w:val="8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ﻴﺗﺍ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ﺩﻮﻴ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ﺩﻮﻴ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ﻚﻠﺗ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99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w w:val="7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</w:p>
    <w:p w:rsidR="00A70EAA" w:rsidRDefault="008447C0">
      <w:pPr>
        <w:spacing w:line="420" w:lineRule="exact"/>
        <w:ind w:left="5033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ﻳﻮﻨ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ﺸﻧ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ﻲﻠ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ﺤﻤ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ﺸﻧ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ﳕ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</w:p>
    <w:p w:rsidR="00A70EAA" w:rsidRDefault="00A70EAA">
      <w:pPr>
        <w:spacing w:line="200" w:lineRule="exact"/>
      </w:pPr>
    </w:p>
    <w:p w:rsidR="00A70EAA" w:rsidRDefault="00A70EAA">
      <w:pPr>
        <w:spacing w:before="19" w:line="200" w:lineRule="exact"/>
      </w:pPr>
    </w:p>
    <w:p w:rsidR="00A70EAA" w:rsidRDefault="008447C0">
      <w:pPr>
        <w:spacing w:line="360" w:lineRule="exact"/>
        <w:ind w:right="154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ﻴﻋ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10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ﺛ</w:t>
      </w:r>
      <w:proofErr w:type="gramEnd"/>
    </w:p>
    <w:p w:rsidR="00A70EAA" w:rsidRDefault="00A70EAA">
      <w:pPr>
        <w:spacing w:line="200" w:lineRule="exact"/>
      </w:pPr>
    </w:p>
    <w:p w:rsidR="00A70EAA" w:rsidRDefault="00A70EAA">
      <w:pPr>
        <w:spacing w:before="18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ﺩﻮﻴ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ﻊﻤﺘ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ﻲﻫﻭ</w:t>
      </w:r>
    </w:p>
    <w:p w:rsidR="00A70EAA" w:rsidRDefault="00372D48">
      <w:pPr>
        <w:spacing w:before="71" w:line="420" w:lineRule="exact"/>
        <w:ind w:left="1553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26" behindDoc="1" locked="0" layoutInCell="1" allowOverlap="1" wp14:anchorId="46CCDBBC" wp14:editId="3C169942">
                <wp:simplePos x="0" y="0"/>
                <wp:positionH relativeFrom="page">
                  <wp:posOffset>5045710</wp:posOffset>
                </wp:positionH>
                <wp:positionV relativeFrom="paragraph">
                  <wp:posOffset>1575435</wp:posOffset>
                </wp:positionV>
                <wp:extent cx="1828800" cy="0"/>
                <wp:effectExtent l="6985" t="13335" r="12065" b="5715"/>
                <wp:wrapNone/>
                <wp:docPr id="82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2481"/>
                          <a:chExt cx="2880" cy="0"/>
                        </a:xfrm>
                      </wpg:grpSpPr>
                      <wps:wsp>
                        <wps:cNvPr id="83" name="Freeform 77"/>
                        <wps:cNvSpPr>
                          <a:spLocks/>
                        </wps:cNvSpPr>
                        <wps:spPr bwMode="auto">
                          <a:xfrm>
                            <a:off x="7946" y="2481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" o:spid="_x0000_s1026" style="position:absolute;left:0;text-align:left;margin-left:397.3pt;margin-top:124.05pt;width:2in;height:0;z-index:-1454;mso-position-horizontal-relative:page" coordorigin="7946,2481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">
                <v:shape id="Freeform 77" o:spid="_x0000_s1027" style="position:absolute;left:7946;top:2481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LIesUA&#10;AADbAAAADwAAAGRycy9kb3ducmV2LnhtbESPW4vCMBSE3wX/QziCb5p6QaQaRWQXhBVZL4iPh+bY&#10;VpuT0mRr9ddvFhZ8HGbmG2a+bEwhaqpcblnBoB+BIE6szjlVcDp+9qYgnEfWWFgmBU9ysFy0W3OM&#10;tX3wnuqDT0WAsItRQeZ9GUvpkowMur4tiYN3tZVBH2SVSl3hI8BNIYdRNJEGcw4LGZa0zii5H36M&#10;gsvlazu4NcPzeELH+v6923y8tlapbqdZzUB4avw7/N/eaAXTEfx9CT9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wsh6xQAAANsAAAAPAAAAAAAAAAAAAAAAAJgCAABkcnMv&#10;ZG93bnJldi54bWxQSwUGAAAAAAQABAD1AAAAigMAAAAA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.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w w:val="99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w w:val="73"/>
          <w:position w:val="2"/>
          <w:sz w:val="32"/>
          <w:szCs w:val="32"/>
        </w:rPr>
        <w:t>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ﺆ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ﱵ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ﻐ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ﺜ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ﺽ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ﺭﺎ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ﱵ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ﻁ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ﺸﻨ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ﻥﺍﻮ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ﻟﺃ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ﻌﻳﺮﺸ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ﻠﻋ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ﺖ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ﺼ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ﻧ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 w:rsidR="008447C0"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ﺩﺮ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before="15" w:line="240" w:lineRule="exact"/>
        <w:rPr>
          <w:sz w:val="24"/>
          <w:szCs w:val="24"/>
        </w:rPr>
      </w:pPr>
    </w:p>
    <w:p w:rsidR="00A70EAA" w:rsidRDefault="008447C0">
      <w:pPr>
        <w:spacing w:before="28"/>
        <w:ind w:right="15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ﺲﻤﺸﻟ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ﲔﻋ</w:t>
      </w:r>
      <w:r>
        <w:rPr>
          <w:rFonts w:ascii="Traditional Arabic" w:eastAsia="Traditional Arabic" w:hAnsi="Traditional Arabic" w:cs="Traditional Arabic"/>
          <w:spacing w:val="2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ﺗ</w:t>
      </w:r>
      <w:r>
        <w:rPr>
          <w:rFonts w:ascii="Traditional Arabic" w:eastAsia="Traditional Arabic" w:hAnsi="Traditional Arabic" w:cs="Traditional Arabic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ﺒ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ﻤ</w:t>
      </w:r>
      <w:r>
        <w:rPr>
          <w:rFonts w:ascii="Traditional Arabic" w:eastAsia="Traditional Arabic" w:hAnsi="Traditional Arabic" w:cs="Traditional Arabic"/>
          <w:sz w:val="24"/>
          <w:szCs w:val="24"/>
        </w:rPr>
        <w:t>ﻜ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ﻟﺍ</w:t>
      </w:r>
      <w:r>
        <w:rPr>
          <w:rFonts w:ascii="Traditional Arabic" w:eastAsia="Traditional Arabic" w:hAnsi="Traditional Arabic" w:cs="Traditional Arabic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2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z w:val="24"/>
          <w:szCs w:val="24"/>
        </w:rPr>
        <w:t>ﻋ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ﺎﺒ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ﻄﻠ</w:t>
      </w:r>
      <w:r>
        <w:rPr>
          <w:rFonts w:ascii="Traditional Arabic" w:eastAsia="Traditional Arabic" w:hAnsi="Traditional Arabic" w:cs="Traditional Arabic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2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ﻴﻟ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7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ﻟﺎ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ﺒ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z w:val="24"/>
          <w:szCs w:val="24"/>
        </w:rPr>
        <w:t>ﻜﻣ</w:t>
      </w:r>
      <w:r>
        <w:rPr>
          <w:rFonts w:ascii="Traditional Arabic" w:eastAsia="Traditional Arabic" w:hAnsi="Traditional Arabic" w:cs="Traditional Arabic"/>
          <w:spacing w:val="28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(</w:t>
      </w:r>
      <w:r>
        <w:rPr>
          <w:rFonts w:ascii="Traditional Arabic" w:eastAsia="Traditional Arabic" w:hAnsi="Traditional Arabic" w:cs="Traditional Arabic"/>
          <w:spacing w:val="2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ﺔﻴ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ﻘ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ﻴﺒ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ﻄ</w:t>
      </w:r>
      <w:r>
        <w:rPr>
          <w:rFonts w:ascii="Traditional Arabic" w:eastAsia="Traditional Arabic" w:hAnsi="Traditional Arabic" w:cs="Traditional Arabic"/>
          <w:sz w:val="24"/>
          <w:szCs w:val="24"/>
        </w:rPr>
        <w:t>ﺗ</w:t>
      </w:r>
      <w:r>
        <w:rPr>
          <w:rFonts w:ascii="Traditional Arabic" w:eastAsia="Traditional Arabic" w:hAnsi="Traditional Arabic" w:cs="Traditional Arabic"/>
          <w:spacing w:val="4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ﺎﺛ</w:t>
      </w:r>
      <w:r>
        <w:rPr>
          <w:rFonts w:ascii="Traditional Arabic" w:eastAsia="Traditional Arabic" w:hAnsi="Traditional Arabic" w:cs="Traditional Arabic"/>
          <w:sz w:val="24"/>
          <w:szCs w:val="24"/>
        </w:rPr>
        <w:t>ﺃ</w:t>
      </w:r>
      <w:r>
        <w:rPr>
          <w:rFonts w:ascii="Traditional Arabic" w:eastAsia="Traditional Arabic" w:hAnsi="Traditional Arabic" w:cs="Traditional Arabic"/>
          <w:spacing w:val="28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ﻪ</w:t>
      </w:r>
      <w:r>
        <w:rPr>
          <w:rFonts w:ascii="Traditional Arabic" w:eastAsia="Traditional Arabic" w:hAnsi="Traditional Arabic" w:cs="Traditional Arabic"/>
          <w:spacing w:val="-2"/>
          <w:w w:val="105"/>
          <w:sz w:val="24"/>
          <w:szCs w:val="24"/>
        </w:rPr>
        <w:t>ﻓ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2"/>
          <w:w w:val="105"/>
          <w:sz w:val="24"/>
          <w:szCs w:val="24"/>
        </w:rPr>
        <w:t>ﺪ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ﻫﺃ</w:t>
      </w:r>
      <w:r>
        <w:rPr>
          <w:rFonts w:ascii="Traditional Arabic" w:eastAsia="Traditional Arabic" w:hAnsi="Traditional Arabic" w:cs="Traditional Arabic"/>
          <w:spacing w:val="24"/>
          <w:w w:val="10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ﻪﺼﺋﺎﺼ</w:t>
      </w:r>
      <w:r>
        <w:rPr>
          <w:rFonts w:ascii="Traditional Arabic" w:eastAsia="Traditional Arabic" w:hAnsi="Traditional Arabic" w:cs="Traditional Arabic"/>
          <w:sz w:val="24"/>
          <w:szCs w:val="24"/>
        </w:rPr>
        <w:t>ﺧ</w:t>
      </w:r>
      <w:r>
        <w:rPr>
          <w:rFonts w:ascii="Traditional Arabic" w:eastAsia="Traditional Arabic" w:hAnsi="Traditional Arabic" w:cs="Traditional Arabic"/>
          <w:spacing w:val="38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)</w:t>
      </w:r>
      <w:r>
        <w:rPr>
          <w:rFonts w:ascii="Traditional Arabic" w:eastAsia="Traditional Arabic" w:hAnsi="Traditional Arabic" w:cs="Traditional Arabic"/>
          <w:spacing w:val="2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ﻣﻼ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13"/>
          <w:w w:val="10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5"/>
          <w:sz w:val="24"/>
          <w:szCs w:val="24"/>
        </w:rPr>
        <w:t>ﻱ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ﺩﺎ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pacing w:val="-1"/>
          <w:w w:val="10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ﻗﻻﺍ</w:t>
      </w:r>
      <w:r>
        <w:rPr>
          <w:rFonts w:ascii="Traditional Arabic" w:eastAsia="Traditional Arabic" w:hAnsi="Traditional Arabic" w:cs="Traditional Arabic"/>
          <w:spacing w:val="31"/>
          <w:w w:val="10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5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5"/>
          <w:sz w:val="24"/>
          <w:szCs w:val="24"/>
        </w:rPr>
        <w:t>ﻈ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pacing w:val="-1"/>
          <w:w w:val="10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30"/>
          <w:w w:val="10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ﻒ</w:t>
      </w:r>
      <w:r>
        <w:rPr>
          <w:rFonts w:ascii="Traditional Arabic" w:eastAsia="Traditional Arabic" w:hAnsi="Traditional Arabic" w:cs="Traditional Arabic"/>
          <w:sz w:val="24"/>
          <w:szCs w:val="24"/>
        </w:rPr>
        <w:t>ﺳﻮﻳ</w:t>
      </w:r>
      <w:r>
        <w:rPr>
          <w:rFonts w:ascii="Traditional Arabic" w:eastAsia="Traditional Arabic" w:hAnsi="Traditional Arabic" w:cs="Traditional Arabic"/>
          <w:spacing w:val="2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ﻢ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sz w:val="24"/>
          <w:szCs w:val="24"/>
        </w:rPr>
        <w:t>ﻫ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z w:val="24"/>
          <w:szCs w:val="24"/>
        </w:rPr>
        <w:t>ﺇ</w:t>
      </w:r>
      <w:r>
        <w:rPr>
          <w:rFonts w:ascii="Traditional Arabic" w:eastAsia="Traditional Arabic" w:hAnsi="Traditional Arabic" w:cs="Traditional Arabic"/>
          <w:spacing w:val="2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ﻒ</w:t>
      </w:r>
      <w:r>
        <w:rPr>
          <w:rFonts w:ascii="Traditional Arabic" w:eastAsia="Traditional Arabic" w:hAnsi="Traditional Arabic" w:cs="Traditional Arabic"/>
          <w:sz w:val="24"/>
          <w:szCs w:val="24"/>
        </w:rPr>
        <w:t>ﺳﻮﻳ</w:t>
      </w:r>
      <w:r>
        <w:rPr>
          <w:rFonts w:ascii="Traditional Arabic" w:eastAsia="Traditional Arabic" w:hAnsi="Traditional Arabic" w:cs="Traditional Arabic"/>
          <w:spacing w:val="22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8</w:t>
      </w:r>
    </w:p>
    <w:p w:rsidR="00A70EAA" w:rsidRDefault="008447C0">
      <w:pPr>
        <w:spacing w:before="1"/>
        <w:ind w:right="154"/>
        <w:jc w:val="right"/>
        <w:rPr>
          <w:rFonts w:ascii="Traditional Arabic" w:eastAsia="Traditional Arabic" w:hAnsi="Traditional Arabic" w:cs="Traditional Arabic"/>
          <w:sz w:val="24"/>
          <w:szCs w:val="24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-1"/>
          <w:sz w:val="22"/>
          <w:szCs w:val="22"/>
        </w:rPr>
        <w:t>7</w:t>
      </w:r>
      <w:r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7</w:t>
      </w:r>
      <w:r>
        <w:rPr>
          <w:rFonts w:ascii="Calibri" w:eastAsia="Calibri" w:hAnsi="Calibri" w:cs="Calibri"/>
          <w:sz w:val="22"/>
          <w:szCs w:val="22"/>
        </w:rPr>
        <w:t>4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>-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-1"/>
          <w:sz w:val="22"/>
          <w:szCs w:val="22"/>
        </w:rPr>
        <w:t>2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pacing w:val="-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0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-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4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ﺒﻄ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ﺮﻄ</w:t>
      </w:r>
      <w:r>
        <w:rPr>
          <w:rFonts w:ascii="Traditional Arabic" w:eastAsia="Traditional Arabic" w:hAnsi="Traditional Arabic" w:cs="Traditional Arabic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ﻗﺮ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ﺸﻟ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</w:p>
    <w:p w:rsidR="00A70EAA" w:rsidRDefault="008447C0">
      <w:pPr>
        <w:spacing w:line="360" w:lineRule="exact"/>
        <w:ind w:right="154"/>
        <w:jc w:val="right"/>
        <w:rPr>
          <w:rFonts w:ascii="Calibri" w:eastAsia="Calibri" w:hAnsi="Calibri" w:cs="Calibri"/>
          <w:sz w:val="16"/>
          <w:szCs w:val="16"/>
        </w:rPr>
        <w:sectPr w:rsidR="00A70EAA">
          <w:pgSz w:w="11900" w:h="16840"/>
          <w:pgMar w:top="1440" w:right="920" w:bottom="280" w:left="960" w:header="0" w:footer="842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26</w:t>
      </w:r>
      <w:r>
        <w:rPr>
          <w:rFonts w:ascii="Calibri" w:eastAsia="Calibri" w:hAnsi="Calibri" w:cs="Calibri"/>
          <w:position w:val="5"/>
          <w:sz w:val="22"/>
          <w:szCs w:val="22"/>
        </w:rPr>
        <w:t>0</w:t>
      </w:r>
      <w:r>
        <w:rPr>
          <w:rFonts w:ascii="Calibri" w:eastAsia="Calibri" w:hAnsi="Calibri" w:cs="Calibri"/>
          <w:spacing w:val="6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ﻊﺟ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2"/>
          <w:w w:val="106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ﻧ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ﺎﺼ</w:t>
      </w:r>
      <w:r>
        <w:rPr>
          <w:rFonts w:ascii="Traditional Arabic" w:eastAsia="Traditional Arabic" w:hAnsi="Traditional Arabic" w:cs="Traditional Arabic"/>
          <w:spacing w:val="-1"/>
          <w:w w:val="106"/>
          <w:position w:val="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ﻗﺍ</w:t>
      </w:r>
      <w:r>
        <w:rPr>
          <w:rFonts w:ascii="Traditional Arabic" w:eastAsia="Traditional Arabic" w:hAnsi="Traditional Arabic" w:cs="Traditional Arabic"/>
          <w:spacing w:val="-3"/>
          <w:w w:val="106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ﺪﺼﻟ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ﺮﻗ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9</w:t>
      </w:r>
    </w:p>
    <w:p w:rsidR="00A70EAA" w:rsidRDefault="008447C0">
      <w:pPr>
        <w:spacing w:before="27" w:line="440" w:lineRule="exact"/>
        <w:ind w:left="6432"/>
        <w:rPr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lastRenderedPageBreak/>
        <w:t>ﻲ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ﻣﻼ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ﺳﻹ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20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17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8"/>
          <w:position w:val="2"/>
          <w:sz w:val="34"/>
          <w:szCs w:val="34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 xml:space="preserve">ﺩ </w:t>
      </w:r>
      <w:r>
        <w:rPr>
          <w:rFonts w:ascii="Traditional Arabic" w:eastAsia="Traditional Arabic" w:hAnsi="Traditional Arabic" w:cs="Traditional Arabic"/>
          <w:spacing w:val="16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.</w:t>
      </w:r>
      <w:r>
        <w:rPr>
          <w:position w:val="2"/>
          <w:sz w:val="34"/>
          <w:szCs w:val="34"/>
        </w:rPr>
        <w:t>2</w:t>
      </w:r>
      <w:proofErr w:type="gramEnd"/>
    </w:p>
    <w:p w:rsidR="00A70EAA" w:rsidRDefault="00A70EAA">
      <w:pPr>
        <w:spacing w:line="200" w:lineRule="exact"/>
      </w:pPr>
    </w:p>
    <w:p w:rsidR="00A70EAA" w:rsidRDefault="00A70EAA">
      <w:pPr>
        <w:spacing w:before="6" w:line="220" w:lineRule="exact"/>
        <w:rPr>
          <w:sz w:val="22"/>
          <w:szCs w:val="22"/>
        </w:rPr>
      </w:pPr>
    </w:p>
    <w:p w:rsidR="00A70EAA" w:rsidRDefault="008447C0">
      <w:pPr>
        <w:spacing w:line="420" w:lineRule="exact"/>
        <w:ind w:left="120" w:right="508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ﺜﺒﻨ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ﻳﺅ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ﺭﻭ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ﺣﻭ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ﲜ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ﺎﻫ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ﻂﳕ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ﻆ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ﺴﺳﺆ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</w:p>
    <w:p w:rsidR="00A70EAA" w:rsidRDefault="008447C0">
      <w:pPr>
        <w:spacing w:before="71" w:line="275" w:lineRule="auto"/>
        <w:ind w:left="120" w:right="82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ﻴﳍ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ﻬﺋﺍﺩ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ﺹ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4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3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 ﰲ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ﻬﺘﻴ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ﻮﺌﺴ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ﻬﺘﻴ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ﻜﻠﻣ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ﻢ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ﻂ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ﻋ ﻒ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ﺎﻇ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ﻴﺿﻮ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ﻝﻼﺧ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ﻦﻜﳝ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ﺍﻭﺩ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</w:p>
    <w:p w:rsidR="00A70EAA" w:rsidRDefault="008447C0">
      <w:pPr>
        <w:spacing w:line="420" w:lineRule="exact"/>
        <w:ind w:left="6149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before="10" w:line="160" w:lineRule="exact"/>
        <w:rPr>
          <w:sz w:val="17"/>
          <w:szCs w:val="17"/>
        </w:rPr>
      </w:pPr>
    </w:p>
    <w:p w:rsidR="00A70EAA" w:rsidRDefault="00A70EAA">
      <w:pPr>
        <w:spacing w:line="200" w:lineRule="exact"/>
        <w:sectPr w:rsidR="00A70EAA">
          <w:pgSz w:w="11900" w:h="16840"/>
          <w:pgMar w:top="1420" w:right="920" w:bottom="280" w:left="960" w:header="0" w:footer="842" w:gutter="0"/>
          <w:cols w:space="720"/>
        </w:sectPr>
      </w:pPr>
    </w:p>
    <w:p w:rsidR="00A70EAA" w:rsidRDefault="008447C0">
      <w:pPr>
        <w:spacing w:line="440" w:lineRule="exact"/>
        <w:ind w:left="4558" w:right="-71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lastRenderedPageBreak/>
        <w:t>ﻲ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ﻣﻼ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ﺳﻹ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19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16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spacing w:val="-2"/>
          <w:w w:val="108"/>
          <w:position w:val="2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8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ﺧ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ﺪﺗ</w:t>
      </w:r>
      <w:r>
        <w:rPr>
          <w:rFonts w:ascii="Traditional Arabic" w:eastAsia="Traditional Arabic" w:hAnsi="Traditional Arabic" w:cs="Traditional Arabic"/>
          <w:spacing w:val="11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4"/>
          <w:szCs w:val="34"/>
        </w:rPr>
        <w:t>ﺕ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ﺭ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ﱪ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ﻣﻭ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w w:val="111"/>
          <w:position w:val="2"/>
          <w:sz w:val="34"/>
          <w:szCs w:val="34"/>
        </w:rPr>
        <w:t>ﻴ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ﻋ</w:t>
      </w:r>
      <w:r>
        <w:rPr>
          <w:rFonts w:ascii="Traditional Arabic" w:eastAsia="Traditional Arabic" w:hAnsi="Traditional Arabic" w:cs="Traditional Arabic"/>
          <w:w w:val="112"/>
          <w:position w:val="2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ﺷ</w:t>
      </w:r>
    </w:p>
    <w:p w:rsidR="00A70EAA" w:rsidRDefault="008447C0">
      <w:pPr>
        <w:spacing w:before="17"/>
        <w:rPr>
          <w:sz w:val="34"/>
          <w:szCs w:val="3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334" w:space="143"/>
            <w:col w:w="543"/>
          </w:cols>
        </w:sectPr>
      </w:pPr>
      <w:r>
        <w:br w:type="column"/>
      </w:r>
      <w:r>
        <w:rPr>
          <w:sz w:val="34"/>
          <w:szCs w:val="34"/>
        </w:rPr>
        <w:lastRenderedPageBreak/>
        <w:t>1</w:t>
      </w:r>
      <w:r>
        <w:rPr>
          <w:spacing w:val="1"/>
          <w:sz w:val="34"/>
          <w:szCs w:val="34"/>
        </w:rPr>
        <w:t>.</w:t>
      </w:r>
      <w:r>
        <w:rPr>
          <w:sz w:val="34"/>
          <w:szCs w:val="34"/>
        </w:rPr>
        <w:t>2</w:t>
      </w:r>
    </w:p>
    <w:p w:rsidR="00A70EAA" w:rsidRDefault="00A70EAA">
      <w:pPr>
        <w:spacing w:line="140" w:lineRule="exact"/>
        <w:rPr>
          <w:sz w:val="15"/>
          <w:szCs w:val="15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40" w:lineRule="exact"/>
        <w:ind w:left="5172" w:right="-71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lastRenderedPageBreak/>
        <w:t>ﻲ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ﻣﻼ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ﺳﻹ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19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3"/>
          <w:w w:val="105"/>
          <w:position w:val="2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16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8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ﺧ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ﺪﺗ</w:t>
      </w:r>
      <w:r>
        <w:rPr>
          <w:rFonts w:ascii="Traditional Arabic" w:eastAsia="Traditional Arabic" w:hAnsi="Traditional Arabic" w:cs="Traditional Arabic"/>
          <w:spacing w:val="10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w w:val="111"/>
          <w:position w:val="2"/>
          <w:sz w:val="34"/>
          <w:szCs w:val="34"/>
        </w:rPr>
        <w:t>ﻴ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ﻋ</w:t>
      </w:r>
      <w:r>
        <w:rPr>
          <w:rFonts w:ascii="Traditional Arabic" w:eastAsia="Traditional Arabic" w:hAnsi="Traditional Arabic" w:cs="Traditional Arabic"/>
          <w:w w:val="112"/>
          <w:position w:val="2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ﺷ</w:t>
      </w:r>
    </w:p>
    <w:p w:rsidR="00A70EAA" w:rsidRDefault="008447C0">
      <w:pPr>
        <w:spacing w:before="17"/>
        <w:rPr>
          <w:sz w:val="34"/>
          <w:szCs w:val="3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051" w:space="173"/>
            <w:col w:w="796"/>
          </w:cols>
        </w:sectPr>
      </w:pPr>
      <w:r>
        <w:br w:type="column"/>
      </w:r>
      <w:r>
        <w:rPr>
          <w:sz w:val="34"/>
          <w:szCs w:val="34"/>
        </w:rPr>
        <w:lastRenderedPageBreak/>
        <w:t>1</w:t>
      </w:r>
      <w:r>
        <w:rPr>
          <w:spacing w:val="1"/>
          <w:sz w:val="34"/>
          <w:szCs w:val="34"/>
        </w:rPr>
        <w:t>.</w:t>
      </w:r>
      <w:r>
        <w:rPr>
          <w:sz w:val="34"/>
          <w:szCs w:val="34"/>
        </w:rPr>
        <w:t>1</w:t>
      </w:r>
      <w:r>
        <w:rPr>
          <w:spacing w:val="-1"/>
          <w:sz w:val="34"/>
          <w:szCs w:val="34"/>
        </w:rPr>
        <w:t>.</w:t>
      </w:r>
      <w:r>
        <w:rPr>
          <w:sz w:val="34"/>
          <w:szCs w:val="34"/>
        </w:rPr>
        <w:t>2</w:t>
      </w:r>
    </w:p>
    <w:p w:rsidR="00A70EAA" w:rsidRDefault="00A70EAA">
      <w:pPr>
        <w:spacing w:line="200" w:lineRule="exact"/>
      </w:pPr>
    </w:p>
    <w:p w:rsidR="00A70EAA" w:rsidRDefault="00A70EAA">
      <w:pPr>
        <w:spacing w:before="6" w:line="220" w:lineRule="exact"/>
        <w:rPr>
          <w:sz w:val="22"/>
          <w:szCs w:val="22"/>
        </w:rPr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ﺾﻌ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ﻧﺍ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ﺍﺩﻭ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ﻪﻧ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ﺄﺑ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ﺍﺩ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ﳜ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ﻞ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ﺿﺍ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ﻙ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5122" w:space="106"/>
            <w:col w:w="479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ﺍﺩ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ﺍﺮﺘ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right="155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ﲤ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ﺜﻳ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ﻓﺮ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ﳜ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w w:val="99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</w:p>
    <w:p w:rsidR="00A70EAA" w:rsidRDefault="008447C0">
      <w:pPr>
        <w:spacing w:before="73" w:line="420" w:lineRule="exact"/>
        <w:ind w:right="155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.ﻝ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line="200" w:lineRule="exact"/>
      </w:pPr>
    </w:p>
    <w:p w:rsidR="00A70EAA" w:rsidRDefault="00A70EAA">
      <w:pPr>
        <w:spacing w:before="10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</w:p>
    <w:p w:rsidR="00A70EAA" w:rsidRDefault="008447C0">
      <w:pPr>
        <w:spacing w:before="71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ﻬﻨﻴ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z w:val="32"/>
          <w:szCs w:val="32"/>
        </w:rPr>
        <w:t>ﻼﳋﺍ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ﻜﻟﻭ</w:t>
      </w:r>
      <w:r>
        <w:rPr>
          <w:rFonts w:ascii="Traditional Arabic" w:eastAsia="Traditional Arabic" w:hAnsi="Traditional Arabic" w:cs="Traditional Arabic"/>
          <w:spacing w:val="2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ﺮﺷ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ﺒﻗﺍﺮ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</w:p>
    <w:p w:rsidR="00A70EAA" w:rsidRDefault="008447C0">
      <w:pPr>
        <w:spacing w:before="71" w:line="420" w:lineRule="exact"/>
        <w:ind w:left="5374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ﺣﻭ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ﻖﳊﺍ</w:t>
      </w:r>
      <w:r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ﻲﻋ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line="200" w:lineRule="exact"/>
      </w:pPr>
    </w:p>
    <w:p w:rsidR="00A70EAA" w:rsidRDefault="00A70EAA">
      <w:pPr>
        <w:spacing w:before="10" w:line="200" w:lineRule="exact"/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ﺍﻮ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ﻃﺃ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1696" w:space="119"/>
            <w:col w:w="8205"/>
          </w:cols>
        </w:sect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"</w:t>
      </w:r>
      <w:r>
        <w:rPr>
          <w:rFonts w:ascii="Traditional Arabic" w:eastAsia="Traditional Arabic" w:hAnsi="Traditional Arabic" w:cs="Traditional Arabic"/>
          <w:spacing w:val="3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:</w:t>
      </w:r>
      <w:proofErr w:type="gramEnd"/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4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4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ﺔﻄﻠ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ﻼﺧ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"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7529" w:space="115"/>
            <w:col w:w="2376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ﻢ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before="3"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ﻖ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ﻖﺣ</w:t>
      </w:r>
      <w:r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ﺔﻄﻠ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w w:val="73"/>
          <w:position w:val="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ﺎﻔ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ﻭ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5325" w:space="109"/>
            <w:col w:w="4586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ﻢﻬ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ﺪﲢ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ﻬﻨﻴﻴ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ﺧﺍ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ﺮﺋﺍ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.ﻪ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</w:p>
    <w:p w:rsidR="00A70EAA" w:rsidRDefault="008447C0">
      <w:pPr>
        <w:spacing w:before="71"/>
        <w:ind w:left="120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ﺽﺭ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ﺙﺭ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ﻥﻮﻧ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ﻠﳛ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</w:p>
    <w:p w:rsidR="00A70EAA" w:rsidRDefault="008447C0">
      <w:pPr>
        <w:spacing w:line="460" w:lineRule="exact"/>
        <w:ind w:right="155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lastRenderedPageBreak/>
        <w:t>ﻦﻣ</w:t>
      </w:r>
      <w:r>
        <w:rPr>
          <w:rFonts w:ascii="Traditional Arabic" w:eastAsia="Traditional Arabic" w:hAnsi="Traditional Arabic" w:cs="Traditional Arabic"/>
          <w:spacing w:val="2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ﺀﻲ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ﻊﻨ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ﻥﺍﻮ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ﻟﺃ</w:t>
      </w:r>
      <w:r>
        <w:rPr>
          <w:rFonts w:ascii="Traditional Arabic" w:eastAsia="Traditional Arabic" w:hAnsi="Traditional Arabic" w:cs="Traditional Arabic"/>
          <w:spacing w:val="2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ﻏﻭ</w:t>
      </w:r>
      <w:r>
        <w:rPr>
          <w:rFonts w:ascii="Traditional Arabic" w:eastAsia="Traditional Arabic" w:hAnsi="Traditional Arabic" w:cs="Traditional Arabic"/>
          <w:spacing w:val="2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ﺎﺠ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ﺎﻌﳌ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6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w w:val="99"/>
          <w:position w:val="6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w w:val="99"/>
          <w:position w:val="6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1"/>
          <w:w w:val="99"/>
          <w:position w:val="6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99"/>
          <w:position w:val="6"/>
          <w:sz w:val="32"/>
          <w:szCs w:val="32"/>
        </w:rPr>
        <w:t>ﻭ</w:t>
      </w:r>
    </w:p>
    <w:p w:rsidR="00A70EAA" w:rsidRDefault="008447C0">
      <w:pPr>
        <w:spacing w:before="71" w:line="420" w:lineRule="exact"/>
        <w:ind w:right="155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0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ﺄﻳ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ﻓﺮ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ﻚﻠﺗ</w:t>
      </w:r>
    </w:p>
    <w:p w:rsidR="00A70EAA" w:rsidRDefault="00A70EAA">
      <w:pPr>
        <w:spacing w:line="200" w:lineRule="exact"/>
      </w:pPr>
    </w:p>
    <w:p w:rsidR="00A70EAA" w:rsidRDefault="00A70EAA">
      <w:pPr>
        <w:spacing w:before="10" w:line="200" w:lineRule="exact"/>
      </w:pPr>
    </w:p>
    <w:p w:rsidR="00A70EAA" w:rsidRDefault="008447C0">
      <w:pPr>
        <w:spacing w:line="420" w:lineRule="exact"/>
        <w:ind w:left="120" w:right="508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ﲤ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ﱃﺎﻌ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ﻠﻛ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ﻵ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</w:p>
    <w:p w:rsidR="00A70EAA" w:rsidRDefault="008447C0">
      <w:pPr>
        <w:spacing w:before="73" w:line="275" w:lineRule="auto"/>
        <w:ind w:left="120" w:right="82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ﻣ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sz w:val="32"/>
          <w:szCs w:val="32"/>
        </w:rPr>
        <w:t>ﺍ 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ﻠﺧ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ﺶ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ﺡ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8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w w:val="8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w w:val="82"/>
          <w:sz w:val="32"/>
          <w:szCs w:val="32"/>
        </w:rPr>
        <w:t></w:t>
      </w:r>
      <w:r>
        <w:rPr>
          <w:rFonts w:ascii="Traditional Arabic" w:eastAsia="Traditional Arabic" w:hAnsi="Traditional Arabic" w:cs="Traditional Arabic"/>
          <w:spacing w:val="-6"/>
          <w:w w:val="8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ﻖﺣ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ﻳﺩﻮ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z w:val="32"/>
          <w:szCs w:val="32"/>
        </w:rPr>
        <w:t>ﻼﳋﺍ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ﺆ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ﺧﺃ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ﺁ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ﺺ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ﺎﻣﺎ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ﻜﻟ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ﺍﻮﺗﺆ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ﻓﺮ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ﺕﺮ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z w:val="32"/>
          <w:szCs w:val="32"/>
        </w:rPr>
        <w:t>ﺣﺃ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ﺖﻔ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ﻏﺭ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</w:p>
    <w:p w:rsidR="00A70EAA" w:rsidRDefault="008447C0">
      <w:pPr>
        <w:spacing w:before="2"/>
        <w:ind w:left="120" w:right="107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ﺬﻴ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ﺧﺪ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(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ﻱﺃ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)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sz w:val="32"/>
          <w:szCs w:val="32"/>
        </w:rPr>
        <w:t>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ﺗ</w:t>
      </w:r>
    </w:p>
    <w:p w:rsidR="00A70EAA" w:rsidRDefault="008447C0">
      <w:pPr>
        <w:spacing w:before="71"/>
        <w:ind w:left="120" w:right="105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ﻠﺗ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ﺍﺰﺘ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ﻲﻘﻠﳋﺍ</w:t>
      </w:r>
      <w:r>
        <w:rPr>
          <w:rFonts w:ascii="Traditional Arabic" w:eastAsia="Traditional Arabic" w:hAnsi="Traditional Arabic" w:cs="Traditional Arabic"/>
          <w:spacing w:val="4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ﻙ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ﻮﺘﺴ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ﻂ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ﺴﺒﻨﻳ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</w:p>
    <w:p w:rsidR="00A70EAA" w:rsidRDefault="008447C0">
      <w:pPr>
        <w:spacing w:before="71" w:line="420" w:lineRule="exact"/>
        <w:ind w:left="1639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ﺳﻮﺘ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86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w w:val="86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w w:val="86"/>
          <w:position w:val="2"/>
          <w:sz w:val="32"/>
          <w:szCs w:val="32"/>
        </w:rPr>
        <w:t>ﻭ</w:t>
      </w:r>
      <w:r>
        <w:rPr>
          <w:rFonts w:ascii="Traditional Arabic" w:eastAsia="Traditional Arabic" w:hAnsi="Traditional Arabic" w:cs="Traditional Arabic"/>
          <w:spacing w:val="15"/>
          <w:w w:val="8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ﺠﻤ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ﻴﺋ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ﻨﺜﺘﺳ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ﻈﻟﺍ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</w:p>
    <w:p w:rsidR="00A70EAA" w:rsidRDefault="00A70EAA">
      <w:pPr>
        <w:spacing w:line="200" w:lineRule="exact"/>
      </w:pPr>
    </w:p>
    <w:p w:rsidR="00A70EAA" w:rsidRDefault="00A70EAA">
      <w:pPr>
        <w:spacing w:before="10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ﻟﺇ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ﺪﻨﺘﺴ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ﻟﺩ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ﳓ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</w:p>
    <w:p w:rsidR="00A70EAA" w:rsidRDefault="008447C0">
      <w:pPr>
        <w:spacing w:before="71" w:line="275" w:lineRule="auto"/>
        <w:ind w:left="120" w:right="82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ﺹ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ﲞ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ﺍﺰﺘ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ﺿﺮ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</w:p>
    <w:p w:rsidR="00A70EAA" w:rsidRDefault="008447C0">
      <w:pPr>
        <w:spacing w:before="2" w:line="420" w:lineRule="exact"/>
        <w:ind w:left="2966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:ﲔ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ﻴﺴﻴﺋ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proofErr w:type="gramEnd"/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ﺒﺒﺴ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ﻊﺳﻮﺘ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ﻦﻜﺗ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ﱂ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</w:p>
    <w:p w:rsidR="00A70EAA" w:rsidRDefault="00A70EAA">
      <w:pPr>
        <w:spacing w:line="200" w:lineRule="exact"/>
      </w:pPr>
    </w:p>
    <w:p w:rsidR="00A70EAA" w:rsidRDefault="00A70EAA">
      <w:pPr>
        <w:spacing w:before="19" w:line="200" w:lineRule="exact"/>
      </w:pPr>
    </w:p>
    <w:p w:rsidR="00A70EAA" w:rsidRDefault="008447C0">
      <w:pPr>
        <w:spacing w:line="380" w:lineRule="exact"/>
        <w:ind w:left="96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ﶈﺍ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ﺌﺘﻗ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ﻃﺎ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w w:val="104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w w:val="110"/>
          <w:position w:val="3"/>
          <w:sz w:val="32"/>
          <w:szCs w:val="32"/>
        </w:rPr>
        <w:t>ﺃ</w:t>
      </w:r>
      <w:proofErr w:type="gramEnd"/>
    </w:p>
    <w:p w:rsidR="00A70EAA" w:rsidRDefault="00A70EAA">
      <w:pPr>
        <w:spacing w:line="200" w:lineRule="exact"/>
      </w:pPr>
    </w:p>
    <w:p w:rsidR="00A70EAA" w:rsidRDefault="00A70EAA">
      <w:pPr>
        <w:spacing w:before="4" w:line="220" w:lineRule="exact"/>
        <w:rPr>
          <w:sz w:val="22"/>
          <w:szCs w:val="22"/>
        </w:rPr>
        <w:sectPr w:rsidR="00A70EAA">
          <w:pgSz w:w="11900" w:h="16840"/>
          <w:pgMar w:top="1440" w:right="920" w:bottom="280" w:left="960" w:header="0" w:footer="842" w:gutter="0"/>
          <w:cols w:space="720"/>
        </w:sectPr>
      </w:pPr>
    </w:p>
    <w:p w:rsidR="00A70EAA" w:rsidRDefault="008447C0">
      <w:pPr>
        <w:spacing w:line="38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ﻞ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ﻘﲢ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ﱄﺎ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ﺒﻗﺍﺮ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ﲏ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ﻉﺯ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</w:p>
    <w:p w:rsidR="00A70EAA" w:rsidRDefault="008447C0">
      <w:pPr>
        <w:spacing w:line="38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8389" w:space="114"/>
            <w:col w:w="1517"/>
          </w:cols>
        </w:sect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: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w w:val="110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ﺛ</w:t>
      </w:r>
      <w:proofErr w:type="gramEnd"/>
    </w:p>
    <w:p w:rsidR="00A70EAA" w:rsidRDefault="00A70EAA">
      <w:pPr>
        <w:spacing w:before="5" w:line="160" w:lineRule="exact"/>
        <w:rPr>
          <w:sz w:val="17"/>
          <w:szCs w:val="17"/>
        </w:rPr>
      </w:pPr>
    </w:p>
    <w:p w:rsidR="00A70EAA" w:rsidRDefault="00372D48">
      <w:pPr>
        <w:spacing w:line="360" w:lineRule="exact"/>
        <w:ind w:left="5846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27" behindDoc="1" locked="0" layoutInCell="1" allowOverlap="1" wp14:anchorId="4A024A46" wp14:editId="54E83C57">
                <wp:simplePos x="0" y="0"/>
                <wp:positionH relativeFrom="page">
                  <wp:posOffset>5045710</wp:posOffset>
                </wp:positionH>
                <wp:positionV relativeFrom="paragraph">
                  <wp:posOffset>1151890</wp:posOffset>
                </wp:positionV>
                <wp:extent cx="1828800" cy="0"/>
                <wp:effectExtent l="6985" t="8890" r="12065" b="10160"/>
                <wp:wrapNone/>
                <wp:docPr id="80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1814"/>
                          <a:chExt cx="2880" cy="0"/>
                        </a:xfrm>
                      </wpg:grpSpPr>
                      <wps:wsp>
                        <wps:cNvPr id="81" name="Freeform 75"/>
                        <wps:cNvSpPr>
                          <a:spLocks/>
                        </wps:cNvSpPr>
                        <wps:spPr bwMode="auto">
                          <a:xfrm>
                            <a:off x="7946" y="1814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" o:spid="_x0000_s1026" style="position:absolute;left:0;text-align:left;margin-left:397.3pt;margin-top:90.7pt;width:2in;height:0;z-index:-1453;mso-position-horizontal-relative:page" coordorigin="7946,1814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">
                <v:shape id="Freeform 75" o:spid="_x0000_s1027" style="position:absolute;left:7946;top:1814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zzlsYA&#10;AADbAAAADwAAAGRycy9kb3ducmV2LnhtbESPQWvCQBSE7wX/w/KE3uomUkKIriJiQWgobRTx+Mg+&#10;k2j2bchuY9pf3y0Uehxm5htmuR5NKwbqXWNZQTyLQBCXVjdcKTgeXp5SEM4ja2wtk4IvcrBeTR6W&#10;mGl75w8aCl+JAGGXoYLa+y6T0pU1GXQz2xEH72J7gz7IvpK6x3uAm1bOoyiRBhsOCzV2tK2pvBWf&#10;RsH5/JrH13F+ek7oMNze3/a779wq9TgdNwsQnkb/H/5r77WCNIbfL+EH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1zzlsYAAADbAAAADwAAAAAAAAAAAAAAAACYAgAAZHJz&#10;L2Rvd25yZXYueG1sUEsFBgAAAAAEAAQA9QAAAIsDAAAAAA==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.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ﻞﺧ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 w:rsidR="008447C0"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ﲏ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ﻐ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ﻥ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 w:rsidR="008447C0"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ﳑ</w:t>
      </w:r>
      <w:r w:rsidR="008447C0"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ﻴﺋ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ﻠﺗ</w:t>
      </w:r>
      <w:r w:rsidR="008447C0"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ﻲ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ﺎﻤ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A70EAA">
      <w:pPr>
        <w:spacing w:before="5" w:line="100" w:lineRule="exact"/>
        <w:rPr>
          <w:sz w:val="10"/>
          <w:szCs w:val="10"/>
        </w:rPr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8447C0">
      <w:pPr>
        <w:spacing w:before="28"/>
        <w:ind w:right="15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.</w:t>
      </w:r>
      <w:r>
        <w:rPr>
          <w:rFonts w:ascii="Calibri" w:eastAsia="Calibri" w:hAnsi="Calibri" w:cs="Calibri"/>
          <w:spacing w:val="-1"/>
          <w:sz w:val="22"/>
          <w:szCs w:val="22"/>
        </w:rPr>
        <w:t>2</w:t>
      </w:r>
      <w:r>
        <w:rPr>
          <w:rFonts w:ascii="Calibri" w:eastAsia="Calibri" w:hAnsi="Calibri" w:cs="Calibri"/>
          <w:spacing w:val="1"/>
          <w:sz w:val="22"/>
          <w:szCs w:val="22"/>
        </w:rPr>
        <w:t>6</w:t>
      </w:r>
      <w:r>
        <w:rPr>
          <w:rFonts w:ascii="Calibri" w:eastAsia="Calibri" w:hAnsi="Calibri" w:cs="Calibri"/>
          <w:sz w:val="22"/>
          <w:szCs w:val="22"/>
        </w:rPr>
        <w:t>3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ﻊ</w:t>
      </w:r>
      <w:r>
        <w:rPr>
          <w:rFonts w:ascii="Traditional Arabic" w:eastAsia="Traditional Arabic" w:hAnsi="Traditional Arabic" w:cs="Traditional Arabic"/>
          <w:sz w:val="24"/>
          <w:szCs w:val="24"/>
        </w:rPr>
        <w:t>ﺟﺮﻣ</w:t>
      </w:r>
      <w:r>
        <w:rPr>
          <w:rFonts w:ascii="Traditional Arabic" w:eastAsia="Traditional Arabic" w:hAnsi="Traditional Arabic" w:cs="Traditional Arabic"/>
          <w:spacing w:val="1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ﺪﺼﻟ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ﺮﻗ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10</w:t>
      </w:r>
    </w:p>
    <w:p w:rsidR="00A70EAA" w:rsidRDefault="008447C0">
      <w:pPr>
        <w:spacing w:line="360" w:lineRule="exact"/>
        <w:ind w:right="15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ﻻﺍ</w:t>
      </w:r>
      <w:r>
        <w:rPr>
          <w:rFonts w:ascii="Traditional Arabic" w:eastAsia="Traditional Arabic" w:hAnsi="Traditional Arabic" w:cs="Traditional Arabic"/>
          <w:spacing w:val="1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ﻌ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ﻕ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ﻘﳊ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9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ﻛ</w:t>
      </w:r>
      <w:r>
        <w:rPr>
          <w:rFonts w:ascii="Traditional Arabic" w:eastAsia="Traditional Arabic" w:hAnsi="Traditional Arabic" w:cs="Traditional Arabic"/>
          <w:spacing w:val="1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(</w:t>
      </w:r>
      <w:r>
        <w:rPr>
          <w:rFonts w:ascii="Traditional Arabic" w:eastAsia="Traditional Arabic" w:hAnsi="Traditional Arabic" w:cs="Traditional Arabic"/>
          <w:spacing w:val="1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ﺓ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ﺸﻨ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0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ﲑﻏ</w:t>
      </w:r>
      <w:r>
        <w:rPr>
          <w:rFonts w:ascii="Traditional Arabic" w:eastAsia="Traditional Arabic" w:hAnsi="Traditional Arabic" w:cs="Traditional Arabic"/>
          <w:spacing w:val="1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)</w:t>
      </w:r>
      <w:r>
        <w:rPr>
          <w:rFonts w:ascii="Traditional Arabic" w:eastAsia="Traditional Arabic" w:hAnsi="Traditional Arabic" w:cs="Traditional Arabic"/>
          <w:spacing w:val="1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ﲑ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ﺘﺴﺟ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ﺓ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ﺬ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"</w:t>
      </w:r>
      <w:r>
        <w:rPr>
          <w:rFonts w:ascii="Traditional Arabic" w:eastAsia="Traditional Arabic" w:hAnsi="Traditional Arabic" w:cs="Traditional Arabic"/>
          <w:spacing w:val="1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ﺔﻴ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ﻠﻴﻠ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ﲢ</w:t>
      </w:r>
      <w:r>
        <w:rPr>
          <w:rFonts w:ascii="Traditional Arabic" w:eastAsia="Traditional Arabic" w:hAnsi="Traditional Arabic" w:cs="Traditional Arabic"/>
          <w:spacing w:val="4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ﺭﺩ</w:t>
      </w:r>
      <w:r>
        <w:rPr>
          <w:rFonts w:ascii="Traditional Arabic" w:eastAsia="Traditional Arabic" w:hAnsi="Traditional Arabic" w:cs="Traditional Arabic"/>
          <w:spacing w:val="14"/>
          <w:w w:val="10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"</w:t>
      </w:r>
      <w:r>
        <w:rPr>
          <w:rFonts w:ascii="Traditional Arabic" w:eastAsia="Traditional Arabic" w:hAnsi="Traditional Arabic" w:cs="Traditional Arabic"/>
          <w:spacing w:val="1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ﻣﻼ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2"/>
          <w:w w:val="105"/>
          <w:position w:val="5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ﻗﻻﺍ</w:t>
      </w:r>
      <w:r>
        <w:rPr>
          <w:rFonts w:ascii="Traditional Arabic" w:eastAsia="Traditional Arabic" w:hAnsi="Traditional Arabic" w:cs="Traditional Arabic"/>
          <w:spacing w:val="25"/>
          <w:w w:val="10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ﰲ</w:t>
      </w:r>
      <w:r>
        <w:rPr>
          <w:rFonts w:ascii="Traditional Arabic" w:eastAsia="Traditional Arabic" w:hAnsi="Traditional Arabic" w:cs="Traditional Arabic"/>
          <w:spacing w:val="1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6"/>
          <w:position w:val="5"/>
          <w:sz w:val="24"/>
          <w:szCs w:val="24"/>
        </w:rPr>
        <w:t>ﻴﻟ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2"/>
          <w:w w:val="106"/>
          <w:position w:val="5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2"/>
          <w:w w:val="106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6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ﺎﻴ</w:t>
      </w:r>
      <w:r>
        <w:rPr>
          <w:rFonts w:ascii="Traditional Arabic" w:eastAsia="Traditional Arabic" w:hAnsi="Traditional Arabic" w:cs="Traditional Arabic"/>
          <w:spacing w:val="-1"/>
          <w:w w:val="106"/>
          <w:position w:val="5"/>
          <w:sz w:val="24"/>
          <w:szCs w:val="24"/>
        </w:rPr>
        <w:t>ﺴ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1"/>
          <w:w w:val="106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ﺋﺎﻇ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8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ﱯ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ﻃ</w:t>
      </w:r>
      <w:r>
        <w:rPr>
          <w:rFonts w:ascii="Traditional Arabic" w:eastAsia="Traditional Arabic" w:hAnsi="Traditional Arabic" w:cs="Traditional Arabic"/>
          <w:spacing w:val="1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ﻦ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1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ﻝ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ﻻﺩ</w:t>
      </w:r>
      <w:r>
        <w:rPr>
          <w:rFonts w:ascii="Traditional Arabic" w:eastAsia="Traditional Arabic" w:hAnsi="Traditional Arabic" w:cs="Traditional Arabic"/>
          <w:spacing w:val="13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11</w:t>
      </w:r>
    </w:p>
    <w:p w:rsidR="00A70EAA" w:rsidRDefault="008447C0">
      <w:pPr>
        <w:spacing w:before="1"/>
        <w:ind w:right="154"/>
        <w:jc w:val="right"/>
        <w:rPr>
          <w:rFonts w:ascii="Traditional Arabic" w:eastAsia="Traditional Arabic" w:hAnsi="Traditional Arabic" w:cs="Traditional Arabic"/>
          <w:sz w:val="24"/>
          <w:szCs w:val="2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-1"/>
          <w:sz w:val="22"/>
          <w:szCs w:val="22"/>
        </w:rPr>
        <w:t>1</w:t>
      </w:r>
      <w:r>
        <w:rPr>
          <w:rFonts w:ascii="Calibri" w:eastAsia="Calibri" w:hAnsi="Calibri" w:cs="Calibri"/>
          <w:sz w:val="22"/>
          <w:szCs w:val="22"/>
        </w:rPr>
        <w:t>3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1"/>
          <w:sz w:val="22"/>
          <w:szCs w:val="22"/>
        </w:rPr>
        <w:t>0</w:t>
      </w:r>
      <w:r>
        <w:rPr>
          <w:rFonts w:ascii="Calibri" w:eastAsia="Calibri" w:hAnsi="Calibri" w:cs="Calibri"/>
          <w:spacing w:val="1"/>
          <w:sz w:val="22"/>
          <w:szCs w:val="22"/>
        </w:rPr>
        <w:t>04</w:t>
      </w:r>
      <w:r>
        <w:rPr>
          <w:rFonts w:ascii="Traditional Arabic" w:eastAsia="Traditional Arabic" w:hAnsi="Traditional Arabic" w:cs="Traditional Arabic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1"/>
          <w:sz w:val="22"/>
          <w:szCs w:val="22"/>
        </w:rPr>
        <w:t>0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3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ﺓ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ﻜ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ﺴ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ﺑ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ﻀﻴ</w:t>
      </w:r>
      <w:r>
        <w:rPr>
          <w:rFonts w:ascii="Traditional Arabic" w:eastAsia="Traditional Arabic" w:hAnsi="Traditional Arabic" w:cs="Traditional Arabic"/>
          <w:sz w:val="24"/>
          <w:szCs w:val="24"/>
        </w:rPr>
        <w:t>ﺧ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"/>
          <w:w w:val="99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w w:val="99"/>
          <w:sz w:val="24"/>
          <w:szCs w:val="24"/>
        </w:rPr>
        <w:t>ﺟ</w:t>
      </w:r>
    </w:p>
    <w:p w:rsidR="00A70EAA" w:rsidRDefault="008447C0">
      <w:pPr>
        <w:spacing w:before="27" w:line="440" w:lineRule="exact"/>
        <w:ind w:left="5069" w:right="-71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lastRenderedPageBreak/>
        <w:t>ﻲ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ﻣﻼ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ﺳﻹ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19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14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8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ﺧ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ﺪﺗ</w:t>
      </w:r>
      <w:r>
        <w:rPr>
          <w:rFonts w:ascii="Traditional Arabic" w:eastAsia="Traditional Arabic" w:hAnsi="Traditional Arabic" w:cs="Traditional Arabic"/>
          <w:spacing w:val="10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3"/>
          <w:position w:val="2"/>
          <w:sz w:val="34"/>
          <w:szCs w:val="34"/>
        </w:rPr>
        <w:t>ﺕ</w:t>
      </w:r>
      <w:r>
        <w:rPr>
          <w:rFonts w:ascii="Traditional Arabic" w:eastAsia="Traditional Arabic" w:hAnsi="Traditional Arabic" w:cs="Traditional Arabic"/>
          <w:spacing w:val="-1"/>
          <w:w w:val="126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ﺭ</w:t>
      </w:r>
      <w:r>
        <w:rPr>
          <w:rFonts w:ascii="Traditional Arabic" w:eastAsia="Traditional Arabic" w:hAnsi="Traditional Arabic" w:cs="Traditional Arabic"/>
          <w:spacing w:val="-1"/>
          <w:w w:val="110"/>
          <w:position w:val="2"/>
          <w:sz w:val="34"/>
          <w:szCs w:val="34"/>
        </w:rPr>
        <w:t>ﱪ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ﻣ</w:t>
      </w:r>
    </w:p>
    <w:p w:rsidR="00A70EAA" w:rsidRDefault="008447C0">
      <w:pPr>
        <w:spacing w:before="48"/>
        <w:rPr>
          <w:sz w:val="34"/>
          <w:szCs w:val="34"/>
        </w:rPr>
        <w:sectPr w:rsidR="00A70EAA">
          <w:footerReference w:type="default" r:id="rId11"/>
          <w:pgSz w:w="11900" w:h="16840"/>
          <w:pgMar w:top="1420" w:right="920" w:bottom="280" w:left="960" w:header="0" w:footer="1441" w:gutter="0"/>
          <w:pgNumType w:start="9"/>
          <w:cols w:num="2" w:space="720" w:equalWidth="0">
            <w:col w:w="9051" w:space="172"/>
            <w:col w:w="797"/>
          </w:cols>
        </w:sectPr>
      </w:pPr>
      <w:r>
        <w:br w:type="column"/>
      </w:r>
      <w:r>
        <w:rPr>
          <w:sz w:val="34"/>
          <w:szCs w:val="34"/>
        </w:rPr>
        <w:lastRenderedPageBreak/>
        <w:t>2</w:t>
      </w:r>
      <w:r>
        <w:rPr>
          <w:spacing w:val="1"/>
          <w:sz w:val="34"/>
          <w:szCs w:val="34"/>
        </w:rPr>
        <w:t>.</w:t>
      </w:r>
      <w:r>
        <w:rPr>
          <w:sz w:val="34"/>
          <w:szCs w:val="34"/>
        </w:rPr>
        <w:t>1</w:t>
      </w:r>
      <w:r>
        <w:rPr>
          <w:spacing w:val="-1"/>
          <w:sz w:val="34"/>
          <w:szCs w:val="34"/>
        </w:rPr>
        <w:t>.</w:t>
      </w:r>
      <w:r>
        <w:rPr>
          <w:sz w:val="34"/>
          <w:szCs w:val="34"/>
        </w:rPr>
        <w:t>2</w:t>
      </w:r>
    </w:p>
    <w:p w:rsidR="00A70EAA" w:rsidRDefault="00A70EAA">
      <w:pPr>
        <w:spacing w:line="200" w:lineRule="exact"/>
      </w:pPr>
    </w:p>
    <w:p w:rsidR="00A70EAA" w:rsidRDefault="00A70EAA">
      <w:pPr>
        <w:spacing w:before="6" w:line="220" w:lineRule="exact"/>
        <w:rPr>
          <w:sz w:val="22"/>
          <w:szCs w:val="2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ﺐﺟ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ﳒ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6995" w:space="102"/>
            <w:col w:w="2923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</w:p>
    <w:p w:rsidR="00A70EAA" w:rsidRDefault="00A70EAA">
      <w:pPr>
        <w:spacing w:before="5" w:line="120" w:lineRule="exact"/>
        <w:rPr>
          <w:sz w:val="12"/>
          <w:szCs w:val="12"/>
        </w:rPr>
      </w:pPr>
    </w:p>
    <w:p w:rsidR="00A70EAA" w:rsidRDefault="008447C0">
      <w:pPr>
        <w:spacing w:line="420" w:lineRule="exact"/>
        <w:ind w:left="4819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ﻠﻳ</w:t>
      </w:r>
      <w:proofErr w:type="gramEnd"/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ﻠﺗ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.ﺔ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</w:p>
    <w:p w:rsidR="00A70EAA" w:rsidRDefault="00A70EAA">
      <w:pPr>
        <w:spacing w:line="200" w:lineRule="exact"/>
      </w:pPr>
    </w:p>
    <w:p w:rsidR="00A70EAA" w:rsidRDefault="00A70EAA">
      <w:pPr>
        <w:spacing w:before="19" w:line="200" w:lineRule="exact"/>
      </w:pPr>
    </w:p>
    <w:p w:rsidR="00A70EAA" w:rsidRDefault="008447C0">
      <w:pPr>
        <w:spacing w:line="360" w:lineRule="exact"/>
        <w:ind w:right="119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w w:val="105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w w:val="105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w w:val="105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1"/>
          <w:w w:val="105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w w:val="10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5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1"/>
          <w:w w:val="105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ﳌﺍ</w:t>
      </w:r>
      <w:r>
        <w:rPr>
          <w:rFonts w:ascii="Traditional Arabic" w:eastAsia="Traditional Arabic" w:hAnsi="Traditional Arabic" w:cs="Traditional Arabic"/>
          <w:spacing w:val="-13"/>
          <w:w w:val="105"/>
          <w:position w:val="3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w w:val="103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w w:val="104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w w:val="110"/>
          <w:position w:val="3"/>
          <w:sz w:val="32"/>
          <w:szCs w:val="32"/>
        </w:rPr>
        <w:t>ﺃ</w:t>
      </w:r>
      <w:proofErr w:type="gramEnd"/>
    </w:p>
    <w:p w:rsidR="00A70EAA" w:rsidRDefault="00A70EAA">
      <w:pPr>
        <w:spacing w:line="200" w:lineRule="exact"/>
      </w:pPr>
    </w:p>
    <w:p w:rsidR="00A70EAA" w:rsidRDefault="00A70EAA">
      <w:pPr>
        <w:spacing w:before="16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ﻬﻓ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ﺪﺻ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ﻜﻳ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ﻓﺮ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ﻞﻛ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</w:p>
    <w:p w:rsidR="00A70EAA" w:rsidRDefault="008447C0">
      <w:pPr>
        <w:spacing w:before="71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ﻂ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ﺒﺗﺮ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ﺎﻘﳌ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ﻜﻟﻭ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ﱪﺘ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</w:p>
    <w:p w:rsidR="00A70EAA" w:rsidRDefault="008447C0">
      <w:pPr>
        <w:spacing w:before="71" w:line="420" w:lineRule="exact"/>
        <w:ind w:left="45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ﻠﺟ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ﺎﻔﳌ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ﱘ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ﺪﻛﺆ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ﲟ</w:t>
      </w:r>
    </w:p>
    <w:p w:rsidR="00A70EAA" w:rsidRDefault="00A70EAA">
      <w:pPr>
        <w:spacing w:line="200" w:lineRule="exact"/>
      </w:pPr>
    </w:p>
    <w:p w:rsidR="00A70EAA" w:rsidRDefault="00A70EAA">
      <w:pPr>
        <w:spacing w:before="13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ﺴﻧ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ﻺﻟ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ﺹ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ﳛ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</w:p>
    <w:p w:rsidR="00A70EAA" w:rsidRDefault="008447C0">
      <w:pPr>
        <w:spacing w:line="4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ﻄﻟ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 ﻂ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ﺑﺍ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 xml:space="preserve"> ﻊ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ﳜ 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ﺘﻳ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ﲪ</w:t>
      </w:r>
      <w:r>
        <w:rPr>
          <w:rFonts w:ascii="Traditional Arabic" w:eastAsia="Traditional Arabic" w:hAnsi="Traditional Arabic" w:cs="Traditional Arabic"/>
          <w:spacing w:val="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ﻛﺆﻳ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ﳌﺎ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ﺑ</w:t>
      </w:r>
    </w:p>
    <w:p w:rsidR="00A70EAA" w:rsidRDefault="008447C0">
      <w:pPr>
        <w:spacing w:line="420" w:lineRule="exact"/>
        <w:ind w:left="5861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3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ﺮﺸﺒ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ﻴﻓ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ﺎﻔﺨ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A70EAA">
      <w:pPr>
        <w:spacing w:before="7" w:line="140" w:lineRule="exact"/>
        <w:rPr>
          <w:sz w:val="14"/>
          <w:szCs w:val="14"/>
        </w:rPr>
      </w:pPr>
    </w:p>
    <w:p w:rsidR="00A70EAA" w:rsidRDefault="00A70EAA">
      <w:pPr>
        <w:spacing w:line="200" w:lineRule="exact"/>
      </w:pPr>
    </w:p>
    <w:p w:rsidR="00A70EAA" w:rsidRDefault="008447C0">
      <w:pPr>
        <w:spacing w:line="360" w:lineRule="exact"/>
        <w:ind w:right="118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w w:val="105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w w:val="105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3"/>
          <w:w w:val="105"/>
          <w:position w:val="3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w w:val="10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1"/>
          <w:w w:val="105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ﳌﺍ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ﲪ</w:t>
      </w:r>
      <w:r>
        <w:rPr>
          <w:rFonts w:ascii="Traditional Arabic" w:eastAsia="Traditional Arabic" w:hAnsi="Traditional Arabic" w:cs="Traditional Arabic"/>
          <w:spacing w:val="-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10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ﺛ</w:t>
      </w:r>
      <w:proofErr w:type="gramEnd"/>
    </w:p>
    <w:p w:rsidR="00A70EAA" w:rsidRDefault="00A70EAA">
      <w:pPr>
        <w:spacing w:line="200" w:lineRule="exact"/>
      </w:pPr>
    </w:p>
    <w:p w:rsidR="00A70EAA" w:rsidRDefault="00A70EAA">
      <w:pPr>
        <w:spacing w:before="16" w:line="200" w:lineRule="exact"/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ﻱ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5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1655" w:space="121"/>
            <w:col w:w="8244"/>
          </w:cols>
        </w:sect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: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proofErr w:type="gramEnd"/>
      <w:r>
        <w:rPr>
          <w:rFonts w:ascii="Traditional Arabic" w:eastAsia="Traditional Arabic" w:hAnsi="Traditional Arabic" w:cs="Traditional Arabic"/>
          <w:spacing w:val="4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4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3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ﲪ</w:t>
      </w:r>
      <w:r>
        <w:rPr>
          <w:rFonts w:ascii="Traditional Arabic" w:eastAsia="Traditional Arabic" w:hAnsi="Traditional Arabic" w:cs="Traditional Arabic"/>
          <w:spacing w:val="5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ﻴﺋﺰ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5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ﻜﺣ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4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4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4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ﺖﺼ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4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</w:p>
    <w:p w:rsidR="00A70EAA" w:rsidRDefault="00A70EAA">
      <w:pPr>
        <w:spacing w:before="3"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ﱄ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ﻴﺳﻮﺘ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ﻖ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ﻄﻠﻟ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ﺽﺭ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ﺍﺰﺘﻧ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3" w:space="720" w:equalWidth="0">
            <w:col w:w="3353" w:space="103"/>
            <w:col w:w="5699" w:space="102"/>
            <w:col w:w="763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ﻠﻟ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2861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.ﲔﻜﻠ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ﻬﺘﺴ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ﲪ</w:t>
      </w:r>
      <w:r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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ﶈﺍ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ﻝﺍﻮ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A70EAA">
      <w:pPr>
        <w:spacing w:line="200" w:lineRule="exact"/>
      </w:pPr>
    </w:p>
    <w:p w:rsidR="00A70EAA" w:rsidRDefault="00A70EAA">
      <w:pPr>
        <w:spacing w:before="10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ﻜﺣ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ﻧﺍﻮ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ﻊﺿﻮ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ﻠﻜﻣ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ﺘﺑ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ﺛ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ﺲﻴ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ﻮﻬ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</w:p>
    <w:p w:rsidR="00A70EAA" w:rsidRDefault="008447C0">
      <w:pPr>
        <w:spacing w:before="71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ﲪ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z w:val="32"/>
          <w:szCs w:val="32"/>
        </w:rPr>
        <w:t>ﻼﺧ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</w:p>
    <w:p w:rsidR="00A70EAA" w:rsidRDefault="008447C0">
      <w:pPr>
        <w:spacing w:before="71" w:line="420" w:lineRule="exact"/>
        <w:ind w:left="181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4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2"/>
          <w:sz w:val="32"/>
          <w:szCs w:val="32"/>
        </w:rPr>
        <w:t>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w w:val="99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 ﺾ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ﻜﻠﻣ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ﱰ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ﺇ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ﻞﻛ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before="13" w:line="240" w:lineRule="exact"/>
        <w:rPr>
          <w:sz w:val="24"/>
          <w:szCs w:val="24"/>
        </w:rPr>
      </w:pPr>
    </w:p>
    <w:p w:rsidR="00A70EAA" w:rsidRDefault="008447C0">
      <w:pPr>
        <w:spacing w:before="40" w:line="340" w:lineRule="exact"/>
        <w:ind w:left="2875"/>
        <w:rPr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position w:val="1"/>
          <w:sz w:val="24"/>
          <w:szCs w:val="24"/>
        </w:rPr>
        <w:t>.</w:t>
      </w:r>
      <w:r>
        <w:rPr>
          <w:position w:val="1"/>
          <w:sz w:val="22"/>
          <w:szCs w:val="22"/>
        </w:rPr>
        <w:t>119</w:t>
      </w:r>
      <w:r>
        <w:rPr>
          <w:spacing w:val="3"/>
          <w:position w:val="1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  <w:rtl/>
        </w:rPr>
        <w:t>،</w:t>
      </w:r>
      <w:r>
        <w:rPr>
          <w:position w:val="1"/>
          <w:sz w:val="22"/>
          <w:szCs w:val="22"/>
        </w:rPr>
        <w:t xml:space="preserve">1986 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2"/>
          <w:position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</w:rPr>
        <w:t>ﻟﺎ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-2"/>
          <w:position w:val="1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</w:rPr>
        <w:t>ﺴ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ﺳﺆﻣ</w:t>
      </w:r>
      <w:r>
        <w:rPr>
          <w:rFonts w:ascii="Traditional Arabic" w:eastAsia="Traditional Arabic" w:hAnsi="Traditional Arabic" w:cs="Traditional Arabic"/>
          <w:spacing w:val="-2"/>
          <w:position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1"/>
          <w:sz w:val="24"/>
          <w:szCs w:val="24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1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</w:rPr>
        <w:t>ﺒ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1"/>
          <w:sz w:val="24"/>
          <w:szCs w:val="24"/>
        </w:rPr>
        <w:t>ﺕ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ﻭﲑﺑ</w:t>
      </w:r>
      <w:r>
        <w:rPr>
          <w:rFonts w:ascii="Traditional Arabic" w:eastAsia="Traditional Arabic" w:hAnsi="Traditional Arabic" w:cs="Traditional Arabic"/>
          <w:spacing w:val="-3"/>
          <w:position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w w:val="104"/>
          <w:position w:val="1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w w:val="104"/>
          <w:position w:val="1"/>
          <w:sz w:val="24"/>
          <w:szCs w:val="24"/>
        </w:rPr>
        <w:t>ﻣﻼ</w:t>
      </w:r>
      <w:r>
        <w:rPr>
          <w:rFonts w:ascii="Traditional Arabic" w:eastAsia="Traditional Arabic" w:hAnsi="Traditional Arabic" w:cs="Traditional Arabic"/>
          <w:w w:val="104"/>
          <w:position w:val="1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-11"/>
          <w:w w:val="104"/>
          <w:position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position w:val="1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4"/>
          <w:position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2"/>
          <w:w w:val="104"/>
          <w:position w:val="1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pacing w:val="1"/>
          <w:w w:val="104"/>
          <w:position w:val="1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w w:val="104"/>
          <w:position w:val="1"/>
          <w:sz w:val="24"/>
          <w:szCs w:val="24"/>
        </w:rPr>
        <w:t>ﻗﻻﺍ</w:t>
      </w:r>
      <w:r>
        <w:rPr>
          <w:rFonts w:ascii="Traditional Arabic" w:eastAsia="Traditional Arabic" w:hAnsi="Traditional Arabic" w:cs="Traditional Arabic"/>
          <w:spacing w:val="16"/>
          <w:w w:val="104"/>
          <w:position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ﰲ ﺙ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1"/>
          <w:sz w:val="24"/>
          <w:szCs w:val="24"/>
        </w:rPr>
        <w:t>ﲝ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ﺃ</w:t>
      </w:r>
      <w:r>
        <w:rPr>
          <w:rFonts w:ascii="Traditional Arabic" w:eastAsia="Traditional Arabic" w:hAnsi="Traditional Arabic" w:cs="Traditional Arabic"/>
          <w:spacing w:val="3"/>
          <w:position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1"/>
          <w:sz w:val="24"/>
          <w:szCs w:val="24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ﻬ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</w:rPr>
        <w:t>ﺒﻨﻟ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</w:rPr>
        <w:t>ﻕ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ﻭﺭ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ﻓ</w:t>
      </w:r>
      <w:r>
        <w:rPr>
          <w:rFonts w:ascii="Traditional Arabic" w:eastAsia="Traditional Arabic" w:hAnsi="Traditional Arabic" w:cs="Traditional Arabic"/>
          <w:spacing w:val="-5"/>
          <w:position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1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position w:val="1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-3"/>
          <w:position w:val="1"/>
          <w:sz w:val="24"/>
          <w:szCs w:val="24"/>
        </w:rPr>
        <w:t xml:space="preserve"> </w:t>
      </w:r>
      <w:r>
        <w:rPr>
          <w:spacing w:val="1"/>
          <w:position w:val="12"/>
          <w:sz w:val="16"/>
          <w:szCs w:val="16"/>
        </w:rPr>
        <w:t>1</w:t>
      </w:r>
      <w:r>
        <w:rPr>
          <w:position w:val="12"/>
          <w:sz w:val="16"/>
          <w:szCs w:val="16"/>
        </w:rPr>
        <w:t>2</w:t>
      </w:r>
    </w:p>
    <w:p w:rsidR="00A70EAA" w:rsidRDefault="008447C0">
      <w:pPr>
        <w:spacing w:before="20"/>
        <w:ind w:right="155"/>
        <w:jc w:val="right"/>
        <w:rPr>
          <w:sz w:val="16"/>
          <w:szCs w:val="1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sz w:val="22"/>
          <w:szCs w:val="22"/>
        </w:rPr>
        <w:t>10</w:t>
      </w:r>
      <w:r>
        <w:rPr>
          <w:spacing w:val="3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ﻊﺟ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ﻘ</w:t>
      </w:r>
      <w:r>
        <w:rPr>
          <w:rFonts w:ascii="Traditional Arabic" w:eastAsia="Traditional Arabic" w:hAnsi="Traditional Arabic" w:cs="Traditional Arabic"/>
          <w:sz w:val="24"/>
          <w:szCs w:val="24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ﺤﺘ</w:t>
      </w:r>
      <w:r>
        <w:rPr>
          <w:rFonts w:ascii="Traditional Arabic" w:eastAsia="Traditional Arabic" w:hAnsi="Traditional Arabic" w:cs="Traditional Arabic"/>
          <w:sz w:val="24"/>
          <w:szCs w:val="24"/>
        </w:rPr>
        <w:t>ﻓ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55"/>
          <w:sz w:val="24"/>
          <w:szCs w:val="24"/>
        </w:rPr>
        <w:t xml:space="preserve"> </w:t>
      </w:r>
      <w:r>
        <w:rPr>
          <w:spacing w:val="1"/>
          <w:position w:val="11"/>
          <w:sz w:val="16"/>
          <w:szCs w:val="16"/>
        </w:rPr>
        <w:t>1</w:t>
      </w:r>
      <w:r>
        <w:rPr>
          <w:position w:val="11"/>
          <w:sz w:val="16"/>
          <w:szCs w:val="16"/>
        </w:rPr>
        <w:t>3</w:t>
      </w:r>
    </w:p>
    <w:p w:rsidR="00A70EAA" w:rsidRDefault="008447C0">
      <w:pPr>
        <w:spacing w:line="400" w:lineRule="exact"/>
        <w:ind w:right="118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2"/>
          <w:w w:val="104"/>
          <w:position w:val="2"/>
          <w:sz w:val="32"/>
          <w:szCs w:val="32"/>
        </w:rPr>
        <w:t>ﻴﻗ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ﺧﻷﺍ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ﺉ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2"/>
          <w:szCs w:val="32"/>
        </w:rPr>
        <w:t>ﺩﺎ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ﳌﺍ</w:t>
      </w:r>
      <w:r>
        <w:rPr>
          <w:rFonts w:ascii="Traditional Arabic" w:eastAsia="Traditional Arabic" w:hAnsi="Traditional Arabic" w:cs="Traditional Arabic"/>
          <w:spacing w:val="-3"/>
          <w:w w:val="104"/>
          <w:position w:val="2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ﻴﻋ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ﺪﺗ</w:t>
      </w:r>
      <w:r>
        <w:rPr>
          <w:rFonts w:ascii="Traditional Arabic" w:eastAsia="Traditional Arabic" w:hAnsi="Traditional Arabic" w:cs="Traditional Arabic"/>
          <w:spacing w:val="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10"/>
          <w:position w:val="2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1"/>
          <w:w w:val="111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ﺛ</w:t>
      </w:r>
      <w:proofErr w:type="gramEnd"/>
    </w:p>
    <w:p w:rsidR="00A70EAA" w:rsidRDefault="00A70EAA">
      <w:pPr>
        <w:spacing w:line="200" w:lineRule="exact"/>
      </w:pPr>
    </w:p>
    <w:p w:rsidR="00A70EAA" w:rsidRDefault="00A70EAA">
      <w:pPr>
        <w:spacing w:before="16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ﻼﺧ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ﺉ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ﺍﺮﻗ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ﻜﺣ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ﺕﺀ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ﺪﺻ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ﳌﺍ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7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w w:val="73"/>
          <w:position w:val="7"/>
          <w:sz w:val="32"/>
          <w:szCs w:val="32"/>
        </w:rPr>
        <w:t></w:t>
      </w:r>
    </w:p>
    <w:p w:rsidR="00A70EAA" w:rsidRDefault="008447C0">
      <w:pPr>
        <w:spacing w:before="71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ﺉ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4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4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4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ﻳﺮﺸﺘ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</w:t>
      </w:r>
      <w:proofErr w:type="gramStart"/>
      <w:r>
        <w:rPr>
          <w:rFonts w:ascii="Traditional Arabic" w:eastAsia="Traditional Arabic" w:hAnsi="Traditional Arabic" w:cs="Traditional Arabic"/>
          <w:w w:val="73"/>
          <w:sz w:val="32"/>
          <w:szCs w:val="32"/>
        </w:rPr>
        <w:t>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proofErr w:type="gramEnd"/>
      <w:r>
        <w:rPr>
          <w:rFonts w:ascii="Traditional Arabic" w:eastAsia="Traditional Arabic" w:hAnsi="Traditional Arabic" w:cs="Traditional Arabic"/>
          <w:spacing w:val="4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ﺍﺰ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4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4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ﻬﺘﻳ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ﻋﺭﻭ</w:t>
      </w:r>
    </w:p>
    <w:p w:rsidR="00A70EAA" w:rsidRDefault="008447C0">
      <w:pPr>
        <w:spacing w:before="71" w:line="420" w:lineRule="exact"/>
        <w:ind w:left="4603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ﺉ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ﻝﻼ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ﺘﺳﻻ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ﱘ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</w:p>
    <w:p w:rsidR="00A70EAA" w:rsidRDefault="00A70EAA">
      <w:pPr>
        <w:spacing w:line="200" w:lineRule="exact"/>
      </w:pPr>
    </w:p>
    <w:p w:rsidR="00A70EAA" w:rsidRDefault="00A70EAA">
      <w:pPr>
        <w:spacing w:before="13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ﺍﺮﺿ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ﻤﻀ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ﻟﻭ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ﻱﺃ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ﻳﺮﺸﺘ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ﳝ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ﺉ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ﻋﺭﻭ</w:t>
      </w:r>
    </w:p>
    <w:p w:rsidR="00A70EAA" w:rsidRDefault="008447C0">
      <w:pPr>
        <w:spacing w:before="71" w:line="420" w:lineRule="exact"/>
        <w:ind w:right="155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ﻟﺇ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ﻳ</w:t>
      </w:r>
    </w:p>
    <w:p w:rsidR="00A70EAA" w:rsidRDefault="00A70EAA">
      <w:pPr>
        <w:spacing w:before="7" w:line="160" w:lineRule="exact"/>
        <w:rPr>
          <w:sz w:val="17"/>
          <w:szCs w:val="17"/>
        </w:rPr>
      </w:pPr>
    </w:p>
    <w:p w:rsidR="00A70EAA" w:rsidRDefault="00A70EAA">
      <w:pPr>
        <w:spacing w:line="200" w:lineRule="exact"/>
        <w:sectPr w:rsidR="00A70EAA">
          <w:footerReference w:type="default" r:id="rId12"/>
          <w:pgSz w:w="11900" w:h="16840"/>
          <w:pgMar w:top="1460" w:right="920" w:bottom="280" w:left="960" w:header="0" w:footer="842" w:gutter="0"/>
          <w:pgNumType w:start="10"/>
          <w:cols w:space="720"/>
        </w:sectPr>
      </w:pPr>
    </w:p>
    <w:p w:rsidR="00A70EAA" w:rsidRDefault="008447C0">
      <w:pPr>
        <w:spacing w:line="500" w:lineRule="exact"/>
        <w:ind w:right="141"/>
        <w:jc w:val="right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w w:val="107"/>
          <w:position w:val="7"/>
          <w:sz w:val="34"/>
          <w:szCs w:val="34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-1"/>
          <w:w w:val="107"/>
          <w:position w:val="7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7"/>
          <w:position w:val="7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7"/>
          <w:position w:val="7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7"/>
          <w:position w:val="7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7"/>
          <w:position w:val="7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7"/>
          <w:position w:val="7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6"/>
          <w:w w:val="107"/>
          <w:position w:val="7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7"/>
          <w:position w:val="7"/>
          <w:sz w:val="34"/>
          <w:szCs w:val="34"/>
        </w:rPr>
        <w:t>ﻢﻈﻨ</w:t>
      </w:r>
      <w:r>
        <w:rPr>
          <w:rFonts w:ascii="Traditional Arabic" w:eastAsia="Traditional Arabic" w:hAnsi="Traditional Arabic" w:cs="Traditional Arabic"/>
          <w:spacing w:val="-1"/>
          <w:w w:val="107"/>
          <w:position w:val="7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7"/>
          <w:position w:val="7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5"/>
          <w:w w:val="107"/>
          <w:position w:val="7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8"/>
          <w:position w:val="7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7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8"/>
          <w:position w:val="7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7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7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8"/>
          <w:position w:val="7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8"/>
          <w:position w:val="7"/>
          <w:sz w:val="34"/>
          <w:szCs w:val="34"/>
        </w:rPr>
        <w:t>ﺭ</w:t>
      </w:r>
      <w:r>
        <w:rPr>
          <w:rFonts w:ascii="Traditional Arabic" w:eastAsia="Traditional Arabic" w:hAnsi="Traditional Arabic" w:cs="Traditional Arabic"/>
          <w:spacing w:val="-1"/>
          <w:w w:val="105"/>
          <w:position w:val="7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w w:val="112"/>
          <w:position w:val="7"/>
          <w:sz w:val="34"/>
          <w:szCs w:val="34"/>
        </w:rPr>
        <w:t>ﺩ</w:t>
      </w:r>
    </w:p>
    <w:p w:rsidR="00A70EAA" w:rsidRDefault="008447C0">
      <w:pPr>
        <w:spacing w:before="83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ﻓ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ﺍﺩ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ﳓ 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2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ﺍﺩ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ﺩ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ﺜﻳ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ﻮﻨﺘ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</w:p>
    <w:p w:rsidR="00A70EAA" w:rsidRDefault="008447C0">
      <w:pPr>
        <w:spacing w:before="17"/>
        <w:rPr>
          <w:sz w:val="34"/>
          <w:szCs w:val="3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474" w:space="4"/>
            <w:col w:w="542"/>
          </w:cols>
        </w:sectPr>
      </w:pPr>
      <w:r>
        <w:br w:type="column"/>
      </w:r>
      <w:r>
        <w:rPr>
          <w:sz w:val="34"/>
          <w:szCs w:val="34"/>
        </w:rPr>
        <w:lastRenderedPageBreak/>
        <w:t>2</w:t>
      </w:r>
      <w:r>
        <w:rPr>
          <w:spacing w:val="1"/>
          <w:sz w:val="34"/>
          <w:szCs w:val="34"/>
        </w:rPr>
        <w:t>.</w:t>
      </w:r>
      <w:r>
        <w:rPr>
          <w:sz w:val="34"/>
          <w:szCs w:val="34"/>
        </w:rPr>
        <w:t>2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ﺎﻋ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ﻜﲢ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ﻝﻼﺧ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ﺓﺎ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before="71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ﳊﺍ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proofErr w:type="gramEnd"/>
      <w:r>
        <w:rPr>
          <w:rFonts w:ascii="Traditional Arabic" w:eastAsia="Traditional Arabic" w:hAnsi="Traditional Arabic" w:cs="Traditional Arabic"/>
          <w:spacing w:val="6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7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7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7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7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ﺔﻴ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ﻼﻜﻟﺍ</w:t>
      </w:r>
      <w:r>
        <w:rPr>
          <w:rFonts w:ascii="Traditional Arabic" w:eastAsia="Traditional Arabic" w:hAnsi="Traditional Arabic" w:cs="Traditional Arabic"/>
          <w:spacing w:val="6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ﺍﺮﻗﻮﻳﺰﻴ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</w:p>
    <w:p w:rsidR="00A70EAA" w:rsidRDefault="008447C0">
      <w:pPr>
        <w:spacing w:before="71" w:line="420" w:lineRule="exact"/>
        <w:ind w:left="6118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:ﺔ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proofErr w:type="gramEnd"/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ﻨﺘﻨ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5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ﺎﺠ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before="7" w:line="160" w:lineRule="exact"/>
        <w:rPr>
          <w:sz w:val="17"/>
          <w:szCs w:val="17"/>
        </w:rPr>
      </w:pPr>
    </w:p>
    <w:p w:rsidR="00A70EAA" w:rsidRDefault="00A70EAA">
      <w:pPr>
        <w:spacing w:line="200" w:lineRule="exact"/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40" w:lineRule="exact"/>
        <w:jc w:val="right"/>
        <w:rPr>
          <w:rFonts w:ascii="Traditional Arabic" w:eastAsia="Traditional Arabic" w:hAnsi="Traditional Arabic" w:cs="Traditional Arabic"/>
          <w:sz w:val="34"/>
          <w:szCs w:val="34"/>
        </w:rPr>
      </w:pPr>
      <w:proofErr w:type="gramStart"/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lastRenderedPageBreak/>
        <w:t>: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4"/>
          <w:szCs w:val="34"/>
        </w:rPr>
        <w:t>ﱄ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ﲰ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ﺃ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-4"/>
          <w:w w:val="104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4"/>
          <w:szCs w:val="34"/>
        </w:rPr>
        <w:t>ﻡ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ﻈﻨ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10"/>
          <w:w w:val="104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ﰲ</w:t>
      </w:r>
    </w:p>
    <w:p w:rsidR="00A70EAA" w:rsidRDefault="008447C0">
      <w:pPr>
        <w:spacing w:before="17"/>
        <w:rPr>
          <w:sz w:val="34"/>
          <w:szCs w:val="3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052" w:space="136"/>
            <w:col w:w="832"/>
          </w:cols>
        </w:sectPr>
      </w:pPr>
      <w:r>
        <w:br w:type="column"/>
      </w:r>
      <w:r>
        <w:rPr>
          <w:sz w:val="34"/>
          <w:szCs w:val="34"/>
        </w:rPr>
        <w:lastRenderedPageBreak/>
        <w:t>1</w:t>
      </w:r>
      <w:r>
        <w:rPr>
          <w:spacing w:val="1"/>
          <w:sz w:val="34"/>
          <w:szCs w:val="34"/>
        </w:rPr>
        <w:t>.</w:t>
      </w:r>
      <w:r>
        <w:rPr>
          <w:sz w:val="34"/>
          <w:szCs w:val="34"/>
        </w:rPr>
        <w:t>2</w:t>
      </w:r>
      <w:r>
        <w:rPr>
          <w:spacing w:val="-1"/>
          <w:sz w:val="34"/>
          <w:szCs w:val="34"/>
        </w:rPr>
        <w:t>.</w:t>
      </w:r>
      <w:r>
        <w:rPr>
          <w:sz w:val="34"/>
          <w:szCs w:val="34"/>
        </w:rPr>
        <w:t>2</w:t>
      </w:r>
    </w:p>
    <w:p w:rsidR="00A70EAA" w:rsidRDefault="00A70EAA">
      <w:pPr>
        <w:spacing w:line="200" w:lineRule="exact"/>
      </w:pPr>
    </w:p>
    <w:p w:rsidR="00A70EAA" w:rsidRDefault="00A70EAA">
      <w:pPr>
        <w:spacing w:before="6" w:line="220" w:lineRule="exact"/>
        <w:rPr>
          <w:sz w:val="22"/>
          <w:szCs w:val="22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ﻜﻓ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ﻈﺗ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ﻄﻟ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ﻝﻼﺧ</w:t>
      </w:r>
    </w:p>
    <w:p w:rsidR="00A70EAA" w:rsidRDefault="008447C0">
      <w:pPr>
        <w:spacing w:before="71" w:line="276" w:lineRule="auto"/>
        <w:ind w:left="120" w:right="47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ﻈﻧ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ﰎ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ﺍﺮﺷ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ﰎ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ﱰ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ﰒ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ﻮﻴﻨ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 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ﻼﻜ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ﺉ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ﲣ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ﻚﻟﺫ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ﻟﺇ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ﻨﺘﺳ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ﺉ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ﻝﻼﺧ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sz w:val="32"/>
          <w:szCs w:val="32"/>
        </w:rPr>
        <w:t>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</w:p>
    <w:p w:rsidR="00A70EAA" w:rsidRDefault="008447C0">
      <w:pPr>
        <w:spacing w:line="460" w:lineRule="exact"/>
        <w:ind w:right="117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1"/>
          <w:position w:val="19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position w:val="19"/>
          <w:sz w:val="18"/>
          <w:szCs w:val="18"/>
        </w:rPr>
        <w:t>6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ﻫ</w:t>
      </w:r>
      <w:proofErr w:type="gramEnd"/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w w:val="99"/>
          <w:position w:val="6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w w:val="99"/>
          <w:position w:val="6"/>
          <w:sz w:val="32"/>
          <w:szCs w:val="32"/>
        </w:rPr>
        <w:t>ﻫ</w:t>
      </w:r>
    </w:p>
    <w:p w:rsidR="00A70EAA" w:rsidRDefault="00372D48">
      <w:pPr>
        <w:spacing w:before="73" w:line="276" w:lineRule="auto"/>
        <w:ind w:left="120" w:right="614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28" behindDoc="1" locked="0" layoutInCell="1" allowOverlap="1" wp14:anchorId="6C5FB86F" wp14:editId="2F336A91">
                <wp:simplePos x="0" y="0"/>
                <wp:positionH relativeFrom="page">
                  <wp:posOffset>5045710</wp:posOffset>
                </wp:positionH>
                <wp:positionV relativeFrom="paragraph">
                  <wp:posOffset>1602740</wp:posOffset>
                </wp:positionV>
                <wp:extent cx="1828800" cy="0"/>
                <wp:effectExtent l="6985" t="12065" r="12065" b="6985"/>
                <wp:wrapNone/>
                <wp:docPr id="78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2524"/>
                          <a:chExt cx="2880" cy="0"/>
                        </a:xfrm>
                      </wpg:grpSpPr>
                      <wps:wsp>
                        <wps:cNvPr id="79" name="Freeform 73"/>
                        <wps:cNvSpPr>
                          <a:spLocks/>
                        </wps:cNvSpPr>
                        <wps:spPr bwMode="auto">
                          <a:xfrm>
                            <a:off x="7946" y="2524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2" o:spid="_x0000_s1026" style="position:absolute;left:0;text-align:left;margin-left:397.3pt;margin-top:126.2pt;width:2in;height:0;z-index:-1452;mso-position-horizontal-relative:page" coordorigin="7946,2524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">
                <v:shape id="Freeform 73" o:spid="_x0000_s1027" style="position:absolute;left:7946;top:2524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+Pt8YA&#10;AADbAAAADwAAAGRycy9kb3ducmV2LnhtbESPQWvCQBSE70L/w/IKvdWNUqyNbkIpLQhK0VjE4yP7&#10;TKLZtyG7xuiv7xYKHoeZ+YaZp72pRUetqywrGA0jEMS51RUXCn62X89TEM4ja6wtk4IrOUiTh8Ec&#10;Y20vvKEu84UIEHYxKii9b2IpXV6SQTe0DXHwDrY16INsC6lbvAS4qeU4iibSYMVhocSGPkrKT9nZ&#10;KNjvl6vRsR/vXia07U7r78XnbWWVenrs32cgPPX+Hv5vL7SC1zf4+xJ+gE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+Pt8YAAADbAAAADwAAAAAAAAAAAAAAAACYAgAAZHJz&#10;L2Rvd25yZXYueG1sUEsFBgAAAAAEAAQA9QAAAIsDAAAAAA==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ﺧ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ﻱﺃ</w:t>
      </w:r>
      <w:r w:rsidR="008447C0"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ﺈ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ﻓ</w:t>
      </w:r>
      <w:r w:rsidR="008447C0"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ﻚﻟﺫ</w:t>
      </w:r>
      <w:r w:rsidR="008447C0"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ﺀ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ﺿ</w:t>
      </w:r>
      <w:r w:rsidR="008447C0"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ﺹ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ﳋ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ﻉ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ﻄ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ﻡﺎ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ﺃ</w:t>
      </w:r>
      <w:r w:rsidR="008447C0"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ﻬﻴﻧ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ﺎﻌ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ﺳﻭ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ﺄﺑ</w:t>
      </w:r>
      <w:r w:rsidR="008447C0"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ﻴﺴ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 w:rsidR="008447C0"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ﺮﻓﺍﻮ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ﻭﺮ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ﺿ ﻱ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ﺩﺆ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ﺃ</w:t>
      </w:r>
      <w:r w:rsidR="008447C0"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ﻗﻮﺘ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ﻚ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ﻼﻜﻟﺍ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ﺎ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ﻬ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ﲰ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ﻯ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ﺼﻘ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ﺩ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 w:rsidR="008447C0"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ﻋ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ﺰﻳ</w:t>
      </w:r>
      <w:r w:rsidR="008447C0"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ﻱ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ﻗ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ﻞﺒ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ﻗ</w:t>
      </w:r>
      <w:r w:rsidR="008447C0"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 xml:space="preserve">ﻦﻣ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ﻗ</w:t>
      </w:r>
      <w:r w:rsidR="008447C0"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ﺽ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ﻔ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ﳔ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 xml:space="preserve">ﻭ </w:t>
      </w:r>
      <w:r w:rsidR="008447C0"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ﻴﺋ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ﺎﻘ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ﻠ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ﻯ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 xml:space="preserve">ﻠﻟ 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ﻴﺒ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ﻄﻟﺍ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ﻯ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ﻮﺘﺴ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ﻝﻼ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ﺧ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ﺎﻔ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ﻡﺎ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ﻦﻋ</w:t>
      </w:r>
      <w:r w:rsidR="008447C0"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ﺹ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 w:rsidR="008447C0"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ﻉ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ﻄ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ﻋﺇ</w:t>
      </w:r>
      <w:r w:rsidR="008447C0"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ﱃ</w:t>
      </w:r>
      <w:r w:rsidR="008447C0">
        <w:rPr>
          <w:rFonts w:ascii="Traditional Arabic" w:eastAsia="Traditional Arabic" w:hAnsi="Traditional Arabic" w:cs="Traditional Arabic"/>
          <w:sz w:val="32"/>
          <w:szCs w:val="32"/>
        </w:rPr>
        <w:t>ﺇ</w:t>
      </w:r>
    </w:p>
    <w:p w:rsidR="00A70EAA" w:rsidRDefault="008447C0">
      <w:pPr>
        <w:spacing w:line="420" w:lineRule="exact"/>
        <w:ind w:left="3482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ﺺ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</w:p>
    <w:p w:rsidR="00A70EAA" w:rsidRDefault="00A70EAA">
      <w:pPr>
        <w:spacing w:line="200" w:lineRule="exact"/>
      </w:pPr>
    </w:p>
    <w:p w:rsidR="00A70EAA" w:rsidRDefault="00A70EAA">
      <w:pPr>
        <w:spacing w:before="17" w:line="220" w:lineRule="exact"/>
        <w:rPr>
          <w:sz w:val="22"/>
          <w:szCs w:val="22"/>
        </w:rPr>
      </w:pPr>
    </w:p>
    <w:p w:rsidR="00A70EAA" w:rsidRDefault="008447C0">
      <w:pPr>
        <w:spacing w:before="28"/>
        <w:ind w:right="15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-1"/>
          <w:sz w:val="22"/>
          <w:szCs w:val="22"/>
        </w:rPr>
        <w:t>2</w:t>
      </w:r>
      <w:r>
        <w:rPr>
          <w:rFonts w:ascii="Calibri" w:eastAsia="Calibri" w:hAnsi="Calibri" w:cs="Calibri"/>
          <w:spacing w:val="1"/>
          <w:sz w:val="22"/>
          <w:szCs w:val="22"/>
        </w:rPr>
        <w:t>6</w:t>
      </w:r>
      <w:r>
        <w:rPr>
          <w:rFonts w:ascii="Calibri" w:eastAsia="Calibri" w:hAnsi="Calibri" w:cs="Calibri"/>
          <w:sz w:val="22"/>
          <w:szCs w:val="22"/>
        </w:rPr>
        <w:t>4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ﻊﺟ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ﺪﺼﻟ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ﺮﻗ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15</w:t>
      </w:r>
    </w:p>
    <w:p w:rsidR="00A70EAA" w:rsidRDefault="008447C0">
      <w:pPr>
        <w:spacing w:line="360" w:lineRule="exact"/>
        <w:ind w:right="154"/>
        <w:jc w:val="right"/>
        <w:rPr>
          <w:rFonts w:ascii="Calibri" w:eastAsia="Calibri" w:hAnsi="Calibri" w:cs="Calibri"/>
          <w:sz w:val="16"/>
          <w:szCs w:val="1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2</w:t>
      </w:r>
      <w:r>
        <w:rPr>
          <w:rFonts w:ascii="Calibri" w:eastAsia="Calibri" w:hAnsi="Calibri" w:cs="Calibri"/>
          <w:position w:val="5"/>
          <w:sz w:val="22"/>
          <w:szCs w:val="22"/>
        </w:rPr>
        <w:t>1</w:t>
      </w:r>
      <w:r>
        <w:rPr>
          <w:rFonts w:ascii="Calibri" w:eastAsia="Calibri" w:hAnsi="Calibri" w:cs="Calibri"/>
          <w:spacing w:val="9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2</w:t>
      </w:r>
      <w:r>
        <w:rPr>
          <w:rFonts w:ascii="Calibri" w:eastAsia="Calibri" w:hAnsi="Calibri" w:cs="Calibri"/>
          <w:position w:val="5"/>
          <w:sz w:val="22"/>
          <w:szCs w:val="22"/>
        </w:rPr>
        <w:t>0</w:t>
      </w:r>
      <w:r>
        <w:rPr>
          <w:rFonts w:ascii="Calibri" w:eastAsia="Calibri" w:hAnsi="Calibri" w:cs="Calibri"/>
          <w:spacing w:val="9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5"/>
          <w:sz w:val="24"/>
          <w:szCs w:val="24"/>
        </w:rPr>
        <w:t>-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ﺸﻨﻟ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 ﺔ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ﻥ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ﺸ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ﻟﺍ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ﺔﻋ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ﺒﻄﻠ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ﻴﻌ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ﺎﳉ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w w:val="106"/>
          <w:position w:val="5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ﺎﻌ</w:t>
      </w:r>
      <w:r>
        <w:rPr>
          <w:rFonts w:ascii="Traditional Arabic" w:eastAsia="Traditional Arabic" w:hAnsi="Traditional Arabic" w:cs="Traditional Arabic"/>
          <w:spacing w:val="-1"/>
          <w:w w:val="106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5"/>
          <w:w w:val="106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6"/>
          <w:position w:val="5"/>
          <w:sz w:val="24"/>
          <w:szCs w:val="24"/>
        </w:rPr>
        <w:t>ﺎﺼﺘ</w:t>
      </w:r>
      <w:r>
        <w:rPr>
          <w:rFonts w:ascii="Traditional Arabic" w:eastAsia="Traditional Arabic" w:hAnsi="Traditional Arabic" w:cs="Traditional Arabic"/>
          <w:w w:val="106"/>
          <w:position w:val="5"/>
          <w:sz w:val="24"/>
          <w:szCs w:val="24"/>
        </w:rPr>
        <w:t>ﻗﻻﺍ</w:t>
      </w:r>
      <w:r>
        <w:rPr>
          <w:rFonts w:ascii="Traditional Arabic" w:eastAsia="Traditional Arabic" w:hAnsi="Traditional Arabic" w:cs="Traditional Arabic"/>
          <w:spacing w:val="5"/>
          <w:w w:val="106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 xml:space="preserve">ﰲ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ﺪﻘ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9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ﺜ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ﻋ</w:t>
      </w:r>
      <w:r>
        <w:rPr>
          <w:rFonts w:ascii="Traditional Arabic" w:eastAsia="Traditional Arabic" w:hAnsi="Traditional Arabic" w:cs="Traditional Arabic"/>
          <w:spacing w:val="-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ﺰ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ﺰ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ﻌ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 xml:space="preserve">ﺍ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ﺪﺒ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ﻋ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ﺪﻴﻌ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16</w:t>
      </w:r>
    </w:p>
    <w:p w:rsidR="00A70EAA" w:rsidRDefault="008447C0">
      <w:pPr>
        <w:spacing w:before="1"/>
        <w:ind w:left="120" w:right="921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lastRenderedPageBreak/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5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6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ﻲﻫ</w:t>
      </w:r>
      <w:r>
        <w:rPr>
          <w:rFonts w:ascii="Traditional Arabic" w:eastAsia="Traditional Arabic" w:hAnsi="Traditional Arabic" w:cs="Traditional Arabic"/>
          <w:spacing w:val="6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ﻲﻜ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ﻮﻴﻨ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5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6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ﻲﻜ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ﻼﻜﻟﺍ</w:t>
      </w:r>
      <w:r>
        <w:rPr>
          <w:rFonts w:ascii="Traditional Arabic" w:eastAsia="Traditional Arabic" w:hAnsi="Traditional Arabic" w:cs="Traditional Arabic"/>
          <w:spacing w:val="5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5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</w:p>
    <w:p w:rsidR="00A70EAA" w:rsidRDefault="008447C0">
      <w:pPr>
        <w:spacing w:before="73" w:line="275" w:lineRule="auto"/>
        <w:ind w:left="120" w:right="616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ﻈﻧ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z w:val="32"/>
          <w:szCs w:val="32"/>
        </w:rPr>
        <w:t>ﻸﻟ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 ﰲ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ﺒﺷ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ﻹ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 ﻚﻟ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ﻁﻭﺮﺸ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ﳎ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ﻚﻠﺗ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ﺒﺷ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ﺔﺟﺭﺩ</w:t>
      </w:r>
    </w:p>
    <w:p w:rsidR="00A70EAA" w:rsidRDefault="008447C0">
      <w:pPr>
        <w:spacing w:line="420" w:lineRule="exact"/>
        <w:ind w:left="5174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.ﻯ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ﻮﺘﺴ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ﱏ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ﻜﻳ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ﻞﺟﺃ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ﻦﻣ</w:t>
      </w:r>
    </w:p>
    <w:p w:rsidR="00A70EAA" w:rsidRDefault="00A70EAA">
      <w:pPr>
        <w:spacing w:before="7" w:line="160" w:lineRule="exact"/>
        <w:rPr>
          <w:sz w:val="17"/>
          <w:szCs w:val="17"/>
        </w:rPr>
      </w:pPr>
    </w:p>
    <w:p w:rsidR="00A70EAA" w:rsidRDefault="00A70EAA">
      <w:pPr>
        <w:spacing w:line="200" w:lineRule="exact"/>
      </w:pPr>
    </w:p>
    <w:p w:rsidR="00A70EAA" w:rsidRDefault="008447C0">
      <w:pPr>
        <w:spacing w:line="440" w:lineRule="exact"/>
        <w:ind w:right="115"/>
        <w:jc w:val="right"/>
        <w:rPr>
          <w:sz w:val="34"/>
          <w:szCs w:val="34"/>
        </w:rPr>
      </w:pPr>
      <w:proofErr w:type="gramStart"/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:ﻲ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ﻛ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ﺮﺘ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ﺷﻻ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-7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4"/>
          <w:szCs w:val="34"/>
        </w:rPr>
        <w:t>ﻡ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ﻈﻨ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4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ﰲ</w:t>
      </w:r>
      <w:r>
        <w:rPr>
          <w:rFonts w:ascii="Traditional Arabic" w:eastAsia="Traditional Arabic" w:hAnsi="Traditional Arabic" w:cs="Traditional Arabic"/>
          <w:spacing w:val="-6"/>
          <w:position w:val="2"/>
          <w:sz w:val="34"/>
          <w:szCs w:val="34"/>
        </w:rPr>
        <w:t xml:space="preserve"> </w:t>
      </w:r>
      <w:r>
        <w:rPr>
          <w:position w:val="2"/>
          <w:sz w:val="34"/>
          <w:szCs w:val="34"/>
        </w:rPr>
        <w:t>2</w:t>
      </w:r>
      <w:r>
        <w:rPr>
          <w:spacing w:val="1"/>
          <w:position w:val="2"/>
          <w:sz w:val="34"/>
          <w:szCs w:val="34"/>
        </w:rPr>
        <w:t>.</w:t>
      </w:r>
      <w:r>
        <w:rPr>
          <w:position w:val="2"/>
          <w:sz w:val="34"/>
          <w:szCs w:val="34"/>
        </w:rPr>
        <w:t>2</w:t>
      </w:r>
      <w:r>
        <w:rPr>
          <w:spacing w:val="-1"/>
          <w:position w:val="2"/>
          <w:sz w:val="34"/>
          <w:szCs w:val="34"/>
        </w:rPr>
        <w:t>.</w:t>
      </w:r>
      <w:r>
        <w:rPr>
          <w:position w:val="2"/>
          <w:sz w:val="34"/>
          <w:szCs w:val="34"/>
        </w:rPr>
        <w:t>2</w:t>
      </w:r>
    </w:p>
    <w:p w:rsidR="00A70EAA" w:rsidRDefault="00A70EAA">
      <w:pPr>
        <w:spacing w:line="200" w:lineRule="exact"/>
      </w:pPr>
    </w:p>
    <w:p w:rsidR="00A70EAA" w:rsidRDefault="00A70EAA">
      <w:pPr>
        <w:spacing w:before="6" w:line="220" w:lineRule="exact"/>
        <w:rPr>
          <w:sz w:val="22"/>
          <w:szCs w:val="22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 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ﻮﻬﻇ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ﻄﺗ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</w:p>
    <w:p w:rsidR="00A70EAA" w:rsidRDefault="008447C0">
      <w:pPr>
        <w:spacing w:line="540" w:lineRule="atLeast"/>
        <w:ind w:left="120" w:right="45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pgSz w:w="11900" w:h="16840"/>
          <w:pgMar w:top="1440" w:right="920" w:bottom="280" w:left="960" w:header="0" w:footer="842" w:gutter="0"/>
          <w:cols w:space="720"/>
        </w:sectPr>
      </w:pPr>
      <w:r>
        <w:rPr>
          <w:rFonts w:ascii="Traditional Arabic" w:eastAsia="Traditional Arabic" w:hAnsi="Traditional Arabic" w:cs="Traditional Arabic"/>
          <w:sz w:val="32"/>
          <w:szCs w:val="32"/>
        </w:rPr>
        <w:t>ﱂ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ﲤ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ﻜﻓ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ﺮﻬ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ﻇ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ﻊﻳ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ﻰﻠﻋﻭ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ﻞﻛ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ﻦﻜﻳ</w:t>
      </w:r>
    </w:p>
    <w:p w:rsidR="00A70EAA" w:rsidRDefault="008447C0">
      <w:pPr>
        <w:spacing w:before="73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ﻚﻠﺗ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ﺚﻳ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ﺪﺤ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ﳎ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ﻋﺍ</w:t>
      </w:r>
      <w:r>
        <w:rPr>
          <w:rFonts w:ascii="Traditional Arabic" w:eastAsia="Traditional Arabic" w:hAnsi="Traditional Arabic" w:cs="Traditional Arabic"/>
          <w:spacing w:val="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(</w:t>
      </w:r>
    </w:p>
    <w:p w:rsidR="00A70EAA" w:rsidRDefault="008447C0">
      <w:pPr>
        <w:spacing w:before="73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lastRenderedPageBreak/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)</w:t>
      </w:r>
      <w:proofErr w:type="gramEnd"/>
    </w:p>
    <w:p w:rsidR="00A70EAA" w:rsidRDefault="008447C0">
      <w:pPr>
        <w:spacing w:before="73" w:line="42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3" w:space="720" w:equalWidth="0">
            <w:col w:w="4983" w:space="105"/>
            <w:col w:w="675" w:space="105"/>
            <w:col w:w="415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ﳎ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2"/>
          <w:w w:val="99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ﲔﺑ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3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4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ﺮﺷ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ﻚﻠﺗ</w:t>
      </w:r>
      <w:r>
        <w:rPr>
          <w:rFonts w:ascii="Traditional Arabic" w:eastAsia="Traditional Arabic" w:hAnsi="Traditional Arabic" w:cs="Traditional Arabic"/>
          <w:spacing w:val="4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ﻌﻣ</w:t>
      </w:r>
      <w:r>
        <w:rPr>
          <w:rFonts w:ascii="Traditional Arabic" w:eastAsia="Traditional Arabic" w:hAnsi="Traditional Arabic" w:cs="Traditional Arabic"/>
          <w:spacing w:val="3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ﻜﻳ</w:t>
      </w:r>
      <w:r>
        <w:rPr>
          <w:rFonts w:ascii="Traditional Arabic" w:eastAsia="Traditional Arabic" w:hAnsi="Traditional Arabic" w:cs="Traditional Arabic"/>
          <w:spacing w:val="3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ﻜﻳ</w:t>
      </w:r>
      <w:r>
        <w:rPr>
          <w:rFonts w:ascii="Traditional Arabic" w:eastAsia="Traditional Arabic" w:hAnsi="Traditional Arabic" w:cs="Traditional Arabic"/>
          <w:spacing w:val="3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ﺹ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4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3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4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3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line="540" w:lineRule="atLeast"/>
        <w:ind w:left="120" w:right="48" w:firstLine="5239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3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position w:val="13"/>
          <w:sz w:val="18"/>
          <w:szCs w:val="18"/>
        </w:rPr>
        <w:t>7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ﳍ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ﻲﻫ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 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ﻮﻬﻈ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ﺙ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ﺖﺤ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ﺒﺻ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</w:p>
    <w:p w:rsidR="00A70EAA" w:rsidRDefault="008447C0">
      <w:pPr>
        <w:spacing w:before="71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ﻕ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ﺳﻮﺘ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ﺮﺜ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ﲝ</w:t>
      </w:r>
    </w:p>
    <w:p w:rsidR="00A70EAA" w:rsidRDefault="008447C0">
      <w:pPr>
        <w:spacing w:before="71" w:line="420" w:lineRule="exact"/>
        <w:ind w:right="-75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position w:val="2"/>
          <w:sz w:val="32"/>
          <w:szCs w:val="32"/>
        </w:rPr>
        <w:lastRenderedPageBreak/>
        <w:t>…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ﺿ</w:t>
      </w:r>
    </w:p>
    <w:p w:rsidR="00A70EAA" w:rsidRDefault="008447C0">
      <w:pPr>
        <w:spacing w:before="71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8447C0">
      <w:pPr>
        <w:spacing w:before="71" w:line="42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4" w:space="720" w:equalWidth="0">
            <w:col w:w="3102" w:space="107"/>
            <w:col w:w="4005" w:space="106"/>
            <w:col w:w="1785" w:space="107"/>
            <w:col w:w="808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ﺎﺠ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</w:p>
    <w:p w:rsidR="00A70EAA" w:rsidRDefault="00A70EAA">
      <w:pPr>
        <w:spacing w:before="3"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ﻴﺳﻮ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 xml:space="preserve">ﺟﺃ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ﻢﻬ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ﺲ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ﻟﻭ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ﺳﺍﻮ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ﲎﻌ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ﺮﻬ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 xml:space="preserve"> ﺪﻳﺰ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ﺟﺭ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ﳋ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ﺺ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4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ﻠﻋﻭ</w:t>
      </w:r>
      <w:r>
        <w:rPr>
          <w:rFonts w:ascii="Traditional Arabic" w:eastAsia="Traditional Arabic" w:hAnsi="Traditional Arabic" w:cs="Traditional Arabic"/>
          <w:spacing w:val="4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ﺋﺍﺮ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ﲣ</w:t>
      </w:r>
      <w:r>
        <w:rPr>
          <w:rFonts w:ascii="Traditional Arabic" w:eastAsia="Traditional Arabic" w:hAnsi="Traditional Arabic" w:cs="Traditional Arabic"/>
          <w:spacing w:val="4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4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4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5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ﻈﻟﺍ</w:t>
      </w:r>
      <w:r>
        <w:rPr>
          <w:rFonts w:ascii="Traditional Arabic" w:eastAsia="Traditional Arabic" w:hAnsi="Traditional Arabic" w:cs="Traditional Arabic"/>
          <w:spacing w:val="4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4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6722" w:space="128"/>
            <w:col w:w="3170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ﻴﺴﻓ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ﻜﻟﺍ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ﺭﻭ</w:t>
      </w:r>
      <w:r>
        <w:rPr>
          <w:rFonts w:ascii="Traditional Arabic" w:eastAsia="Traditional Arabic" w:hAnsi="Traditional Arabic" w:cs="Traditional Arabic"/>
          <w:spacing w:val="4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87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87"/>
          <w:position w:val="7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87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w w:val="87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-1"/>
          <w:w w:val="87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w w:val="87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20"/>
          <w:w w:val="8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ﺭﻭ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ﺮﺘﺸ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ﺐﻌ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ﱂ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ﻌﻟ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ﻭﺰ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ﻴﻬﺴ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ﻚ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before="71"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w w:val="73"/>
          <w:position w:val="2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ﺼﺨ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ﺪﻌ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ﱂ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ﻮﻜ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ﻓﺮ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ﺪ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ﺎﺠ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ﻞﺟﺃ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ﻚ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ﻠﺗ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ﻴﺴ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3"/>
          <w:w w:val="99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99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ﺎﻛ</w:t>
      </w:r>
      <w:r>
        <w:rPr>
          <w:rFonts w:ascii="Traditional Arabic" w:eastAsia="Traditional Arabic" w:hAnsi="Traditional Arabic" w:cs="Traditional Arabic"/>
          <w:spacing w:val="3"/>
          <w:w w:val="99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ﻓ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6943" w:space="101"/>
            <w:col w:w="2976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ﺳ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ﻟﻭ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ﺭﺇ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ﺭﺇ</w:t>
      </w:r>
      <w:r>
        <w:rPr>
          <w:rFonts w:ascii="Traditional Arabic" w:eastAsia="Traditional Arabic" w:hAnsi="Traditional Arabic" w:cs="Traditional Arabic"/>
          <w:spacing w:val="1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ﲤ</w:t>
      </w:r>
      <w:r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ﺒﺴﻨ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ﻴﻗ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ﺎﻔ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ﺟﺭ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ﳋ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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ﻭﺆ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ﺷ</w:t>
      </w:r>
    </w:p>
    <w:p w:rsidR="00A70EAA" w:rsidRDefault="00A70EAA">
      <w:pPr>
        <w:spacing w:before="3"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ﺨﳌ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ﺄﺑ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"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proofErr w:type="gramEnd"/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ﺸﻴﻨ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"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proofErr w:type="gramEnd"/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4" w:space="720" w:equalWidth="0">
            <w:col w:w="2181" w:space="111"/>
            <w:col w:w="1406" w:space="111"/>
            <w:col w:w="1355" w:space="111"/>
            <w:col w:w="4745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ﻝﻼ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ﺒﻨﺘ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ﺜﻳ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ﺕﺭ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ﺻ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ﻞﳏ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ﻵ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ﺄﺑ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ﻨﺘﻨ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proofErr w:type="gramEnd"/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ﻵ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ﻠﻟ</w:t>
      </w:r>
    </w:p>
    <w:p w:rsidR="00A70EAA" w:rsidRDefault="00372D48">
      <w:pPr>
        <w:spacing w:before="71"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29" behindDoc="1" locked="0" layoutInCell="1" allowOverlap="1" wp14:anchorId="628C1A42" wp14:editId="33D85129">
                <wp:simplePos x="0" y="0"/>
                <wp:positionH relativeFrom="page">
                  <wp:posOffset>5045710</wp:posOffset>
                </wp:positionH>
                <wp:positionV relativeFrom="paragraph">
                  <wp:posOffset>584835</wp:posOffset>
                </wp:positionV>
                <wp:extent cx="1828800" cy="0"/>
                <wp:effectExtent l="6985" t="13335" r="12065" b="5715"/>
                <wp:wrapNone/>
                <wp:docPr id="76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921"/>
                          <a:chExt cx="2880" cy="0"/>
                        </a:xfrm>
                      </wpg:grpSpPr>
                      <wps:wsp>
                        <wps:cNvPr id="77" name="Freeform 71"/>
                        <wps:cNvSpPr>
                          <a:spLocks/>
                        </wps:cNvSpPr>
                        <wps:spPr bwMode="auto">
                          <a:xfrm>
                            <a:off x="7946" y="921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" o:spid="_x0000_s1026" style="position:absolute;left:0;text-align:left;margin-left:397.3pt;margin-top:46.05pt;width:2in;height:0;z-index:-1451;mso-position-horizontal-relative:page" coordorigin="7946,921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">
                <v:shape id="Freeform 71" o:spid="_x0000_s1027" style="position:absolute;left:7946;top:921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y+XsQA&#10;AADbAAAADwAAAGRycy9kb3ducmV2LnhtbESP3YrCMBSE74V9h3AWvNNUEV2qUWRZQVAW/xAvD82x&#10;rTYnpYm17tMbQdjLYWa+YSazxhSipsrllhX0uhEI4sTqnFMFh/2i8wXCeWSNhWVS8CAHs+lHa4Kx&#10;tnfeUr3zqQgQdjEqyLwvYyldkpFB17UlcfDOtjLog6xSqSu8B7gpZD+KhtJgzmEhw5K+M0quu5tR&#10;cDqt1r1L0z8OhrSvr5vf5c/f2irV/mzmYxCeGv8ffreXWsFoBK8v4Qf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svl7EAAAA2wAAAA8AAAAAAAAAAAAAAAAAmAIAAGRycy9k&#10;b3ducmV2LnhtbFBLBQYAAAAABAAEAPUAAACJAwAAAAA=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ﻯ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ﺮﺑ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ﲔ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ﻴﻨﺑ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"ﻭ</w:t>
      </w:r>
      <w:r w:rsidR="008447C0"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ﺎﻣﺎ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ﻳﻮ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 w:rsidR="008447C0"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ﺲﻴﺴﻧﺍﺮﻓ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</w:t>
      </w:r>
      <w:r w:rsidR="008447C0"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 w:rsidR="008447C0"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ﲔ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 w:rsidR="008447C0"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ﳌﺎﻌ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ﻴﺳ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ﺓ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line="200" w:lineRule="exact"/>
      </w:pPr>
    </w:p>
    <w:p w:rsidR="00A70EAA" w:rsidRDefault="00A70EAA">
      <w:pPr>
        <w:spacing w:before="8" w:line="280" w:lineRule="exact"/>
        <w:rPr>
          <w:sz w:val="28"/>
          <w:szCs w:val="28"/>
        </w:rPr>
      </w:pPr>
    </w:p>
    <w:p w:rsidR="00A70EAA" w:rsidRDefault="008447C0">
      <w:pPr>
        <w:spacing w:before="28"/>
        <w:ind w:right="154"/>
        <w:jc w:val="right"/>
        <w:rPr>
          <w:rFonts w:ascii="Calibri" w:eastAsia="Calibri" w:hAnsi="Calibri" w:cs="Calibri"/>
          <w:sz w:val="16"/>
          <w:szCs w:val="1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Arial" w:eastAsia="Arial" w:hAnsi="Arial" w:cs="Arial"/>
        </w:rPr>
        <w:t>.</w:t>
      </w:r>
      <w:r>
        <w:rPr>
          <w:rFonts w:ascii="Calibri" w:eastAsia="Calibri" w:hAnsi="Calibri" w:cs="Calibri"/>
        </w:rPr>
        <w:t>28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Traditional Arabic" w:eastAsia="Traditional Arabic" w:hAnsi="Traditional Arabic" w:cs="Traditional Arabic"/>
          <w:sz w:val="22"/>
          <w:szCs w:val="22"/>
        </w:rPr>
        <w:t>ﺹ</w:t>
      </w:r>
      <w:r>
        <w:rPr>
          <w:rFonts w:ascii="Traditional Arabic" w:eastAsia="Traditional Arabic" w:hAnsi="Traditional Arabic" w:cs="Traditional Arabic"/>
          <w:spacing w:val="-2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2"/>
          <w:szCs w:val="22"/>
          <w:rtl/>
        </w:rPr>
        <w:t>،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ﻊﺟ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ﺪﺼﻟ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ﺮﻗ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17</w:t>
      </w:r>
    </w:p>
    <w:p w:rsidR="00A70EAA" w:rsidRDefault="008447C0">
      <w:pPr>
        <w:spacing w:line="4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4"/>
          <w:position w:val="6"/>
          <w:sz w:val="32"/>
          <w:szCs w:val="32"/>
        </w:rPr>
        <w:lastRenderedPageBreak/>
        <w:t>ﻩ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ﻞﻛ</w:t>
      </w:r>
      <w:r>
        <w:rPr>
          <w:rFonts w:ascii="Traditional Arabic" w:eastAsia="Traditional Arabic" w:hAnsi="Traditional Arabic" w:cs="Traditional Arabic"/>
          <w:spacing w:val="1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ﺋﺍ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ﺌﻴ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1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spacing w:val="2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ﺴﻧ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ﳌﺎ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ﺛ</w:t>
      </w:r>
      <w:r>
        <w:rPr>
          <w:rFonts w:ascii="Traditional Arabic" w:eastAsia="Traditional Arabic" w:hAnsi="Traditional Arabic" w:cs="Traditional Arabic"/>
          <w:spacing w:val="2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ﻵ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ﻠﲣ</w:t>
      </w:r>
      <w:r>
        <w:rPr>
          <w:rFonts w:ascii="Traditional Arabic" w:eastAsia="Traditional Arabic" w:hAnsi="Traditional Arabic" w:cs="Traditional Arabic"/>
          <w:spacing w:val="1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ﳌﺎﻌ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</w:p>
    <w:p w:rsidR="00A70EAA" w:rsidRDefault="008447C0">
      <w:pPr>
        <w:spacing w:before="71"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ﲤ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ﺔﺣ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ﻱﺄﺑ</w:t>
      </w:r>
      <w:r>
        <w:rPr>
          <w:rFonts w:ascii="Traditional Arabic" w:eastAsia="Traditional Arabic" w:hAnsi="Traditional Arabic" w:cs="Traditional Arabic"/>
          <w:spacing w:val="1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ﻜﳊﺍ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ﻦﻜﳝ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ﻼﻓ</w:t>
      </w:r>
      <w:r>
        <w:rPr>
          <w:rFonts w:ascii="Traditional Arabic" w:eastAsia="Traditional Arabic" w:hAnsi="Traditional Arabic" w:cs="Traditional Arabic"/>
          <w:spacing w:val="1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ﲑﻐ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pgSz w:w="11900" w:h="16840"/>
          <w:pgMar w:top="1440" w:right="920" w:bottom="280" w:left="960" w:header="0" w:footer="842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ﺱ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ﺅ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ﺣﻭ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"</w:t>
      </w:r>
      <w:proofErr w:type="gramEnd"/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3147" w:space="105"/>
            <w:col w:w="6768"/>
          </w:cols>
        </w:sect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: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proofErr w:type="gramEnd"/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</w:p>
    <w:p w:rsidR="00A70EAA" w:rsidRDefault="00A70EAA">
      <w:pPr>
        <w:spacing w:before="3"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lastRenderedPageBreak/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ﻬﺘ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3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ﻡﺪ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ﺪﻟﺍ</w:t>
      </w:r>
    </w:p>
    <w:p w:rsidR="00A70EAA" w:rsidRDefault="008447C0">
      <w:pPr>
        <w:spacing w:line="420" w:lineRule="exact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lastRenderedPageBreak/>
        <w:t>ﺐ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ﻭﺅ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ﻄﺗ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ﻥﺇ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before="71" w:line="420" w:lineRule="exact"/>
        <w:ind w:left="2148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5095" w:space="104"/>
            <w:col w:w="4821"/>
          </w:cols>
        </w:sect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8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ﻃ</w:t>
      </w:r>
    </w:p>
    <w:p w:rsidR="00A70EAA" w:rsidRDefault="00A70EAA">
      <w:pPr>
        <w:spacing w:before="7" w:line="160" w:lineRule="exact"/>
        <w:rPr>
          <w:sz w:val="17"/>
          <w:szCs w:val="17"/>
        </w:rPr>
      </w:pPr>
    </w:p>
    <w:p w:rsidR="00A70EAA" w:rsidRDefault="00A70EAA">
      <w:pPr>
        <w:spacing w:line="200" w:lineRule="exact"/>
      </w:pPr>
    </w:p>
    <w:p w:rsidR="00A70EAA" w:rsidRDefault="008447C0">
      <w:pPr>
        <w:spacing w:line="440" w:lineRule="exact"/>
        <w:ind w:right="115"/>
        <w:jc w:val="right"/>
        <w:rPr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ﻲ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ﻣﻼ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ﺳﻹ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19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5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16"/>
          <w:w w:val="105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ﰲ</w:t>
      </w:r>
      <w:r>
        <w:rPr>
          <w:rFonts w:ascii="Traditional Arabic" w:eastAsia="Traditional Arabic" w:hAnsi="Traditional Arabic" w:cs="Traditional Arabic"/>
          <w:spacing w:val="-6"/>
          <w:position w:val="2"/>
          <w:sz w:val="34"/>
          <w:szCs w:val="34"/>
        </w:rPr>
        <w:t xml:space="preserve"> </w:t>
      </w:r>
      <w:r>
        <w:rPr>
          <w:position w:val="2"/>
          <w:sz w:val="34"/>
          <w:szCs w:val="34"/>
        </w:rPr>
        <w:t>3</w:t>
      </w:r>
      <w:r>
        <w:rPr>
          <w:spacing w:val="1"/>
          <w:position w:val="2"/>
          <w:sz w:val="34"/>
          <w:szCs w:val="34"/>
        </w:rPr>
        <w:t>.</w:t>
      </w:r>
      <w:r>
        <w:rPr>
          <w:position w:val="2"/>
          <w:sz w:val="34"/>
          <w:szCs w:val="34"/>
        </w:rPr>
        <w:t>2</w:t>
      </w:r>
      <w:r>
        <w:rPr>
          <w:spacing w:val="-1"/>
          <w:position w:val="2"/>
          <w:sz w:val="34"/>
          <w:szCs w:val="34"/>
        </w:rPr>
        <w:t>.</w:t>
      </w:r>
      <w:r>
        <w:rPr>
          <w:position w:val="2"/>
          <w:sz w:val="34"/>
          <w:szCs w:val="34"/>
        </w:rPr>
        <w:t>2</w:t>
      </w:r>
    </w:p>
    <w:p w:rsidR="00A70EAA" w:rsidRDefault="00A70EAA">
      <w:pPr>
        <w:spacing w:line="200" w:lineRule="exact"/>
      </w:pPr>
    </w:p>
    <w:p w:rsidR="00A70EAA" w:rsidRDefault="00A70EAA">
      <w:pPr>
        <w:spacing w:before="6" w:line="220" w:lineRule="exact"/>
        <w:rPr>
          <w:sz w:val="22"/>
          <w:szCs w:val="22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ﱄﺎ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ﻈﻠﻟ</w:t>
      </w:r>
      <w:r>
        <w:rPr>
          <w:rFonts w:ascii="Traditional Arabic" w:eastAsia="Traditional Arabic" w:hAnsi="Traditional Arabic" w:cs="Traditional Arabic"/>
          <w:spacing w:val="2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ﳜ</w:t>
      </w:r>
      <w:r>
        <w:rPr>
          <w:rFonts w:ascii="Traditional Arabic" w:eastAsia="Traditional Arabic" w:hAnsi="Traditional Arabic" w:cs="Traditional Arabic"/>
          <w:spacing w:val="3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3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3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</w:p>
    <w:p w:rsidR="00A70EAA" w:rsidRDefault="008447C0">
      <w:pPr>
        <w:spacing w:before="71" w:line="275" w:lineRule="auto"/>
        <w:ind w:left="120" w:right="84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ﺿﻭ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ﻘﻟ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ﺧﻭ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ﺧﻵ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ﲑﻐ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ﺘﻳ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ﻋﺭ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ﻮﺌﺴ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ﻣﻹ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ﻋﺭ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ﻳﺰﺗ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80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w w:val="80"/>
          <w:position w:val="2"/>
          <w:sz w:val="32"/>
          <w:szCs w:val="32"/>
        </w:rPr>
        <w:t></w:t>
      </w:r>
      <w:r>
        <w:rPr>
          <w:rFonts w:ascii="Traditional Arabic" w:eastAsia="Traditional Arabic" w:hAnsi="Traditional Arabic" w:cs="Traditional Arabic"/>
          <w:w w:val="80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9"/>
          <w:w w:val="8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ﻚﻟﺫ</w:t>
      </w:r>
      <w:r>
        <w:rPr>
          <w:rFonts w:ascii="Traditional Arabic" w:eastAsia="Traditional Arabic" w:hAnsi="Traditional Arabic" w:cs="Traditional Arabic"/>
          <w:spacing w:val="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ﻜﳑ</w:t>
      </w:r>
      <w:r>
        <w:rPr>
          <w:rFonts w:ascii="Traditional Arabic" w:eastAsia="Traditional Arabic" w:hAnsi="Traditional Arabic" w:cs="Traditional Arabic"/>
          <w:spacing w:val="1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ﻘﲢ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ﻆ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ﻬﺘﻨ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ﻲﻫ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ﺿﻮ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ﺜﻳ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ﳝ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5368" w:space="111"/>
            <w:col w:w="4541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ﻒﻌ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ﺧﺃ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ﻠﻋ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.ﺔ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ﺎﻇ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ﺪﻳ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ﺹ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ﺎﻓ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</w:p>
    <w:p w:rsidR="00A70EAA" w:rsidRDefault="008447C0">
      <w:pPr>
        <w:spacing w:before="73" w:line="420" w:lineRule="exact"/>
        <w:ind w:left="5515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9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ﻠﻛ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ﺜﻳ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ﳝ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line="200" w:lineRule="exact"/>
      </w:pPr>
    </w:p>
    <w:p w:rsidR="00A70EAA" w:rsidRDefault="00A70EAA">
      <w:pPr>
        <w:spacing w:before="4" w:line="220" w:lineRule="exact"/>
        <w:rPr>
          <w:sz w:val="22"/>
          <w:szCs w:val="2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00" w:lineRule="exact"/>
        <w:ind w:left="5410" w:right="-71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4"/>
          <w:szCs w:val="34"/>
        </w:rPr>
        <w:lastRenderedPageBreak/>
        <w:t>ﻲ</w:t>
      </w:r>
      <w:r>
        <w:rPr>
          <w:rFonts w:ascii="Traditional Arabic" w:eastAsia="Traditional Arabic" w:hAnsi="Traditional Arabic" w:cs="Traditional Arabic"/>
          <w:w w:val="105"/>
          <w:position w:val="3"/>
          <w:sz w:val="34"/>
          <w:szCs w:val="34"/>
        </w:rPr>
        <w:t>ﻣﻼ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4"/>
          <w:szCs w:val="34"/>
        </w:rPr>
        <w:t>ﺳﻹ</w:t>
      </w:r>
      <w:r>
        <w:rPr>
          <w:rFonts w:ascii="Traditional Arabic" w:eastAsia="Traditional Arabic" w:hAnsi="Traditional Arabic" w:cs="Traditional Arabic"/>
          <w:w w:val="105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19"/>
          <w:w w:val="105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position w:val="3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5"/>
          <w:position w:val="3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5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16"/>
          <w:w w:val="105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3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3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8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ﺧ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ﺪﺗ</w:t>
      </w:r>
      <w:r>
        <w:rPr>
          <w:rFonts w:ascii="Traditional Arabic" w:eastAsia="Traditional Arabic" w:hAnsi="Traditional Arabic" w:cs="Traditional Arabic"/>
          <w:spacing w:val="8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3"/>
          <w:position w:val="3"/>
          <w:sz w:val="34"/>
          <w:szCs w:val="34"/>
        </w:rPr>
        <w:t>ﺕ</w:t>
      </w:r>
      <w:r>
        <w:rPr>
          <w:rFonts w:ascii="Traditional Arabic" w:eastAsia="Traditional Arabic" w:hAnsi="Traditional Arabic" w:cs="Traditional Arabic"/>
          <w:spacing w:val="-1"/>
          <w:w w:val="104"/>
          <w:position w:val="3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spacing w:val="-1"/>
          <w:w w:val="101"/>
          <w:position w:val="3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ﳎ</w:t>
      </w:r>
    </w:p>
    <w:p w:rsidR="00A70EAA" w:rsidRDefault="008447C0">
      <w:pPr>
        <w:spacing w:line="400" w:lineRule="exact"/>
        <w:rPr>
          <w:rFonts w:ascii="Traditional Arabic" w:eastAsia="Traditional Arabic" w:hAnsi="Traditional Arabic" w:cs="Traditional Arabic"/>
          <w:sz w:val="34"/>
          <w:szCs w:val="3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333" w:space="135"/>
            <w:col w:w="55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w w:val="102"/>
          <w:position w:val="3"/>
          <w:sz w:val="34"/>
          <w:szCs w:val="34"/>
        </w:rPr>
        <w:lastRenderedPageBreak/>
        <w:t>3</w:t>
      </w:r>
      <w:r>
        <w:rPr>
          <w:rFonts w:ascii="Traditional Arabic" w:eastAsia="Traditional Arabic" w:hAnsi="Traditional Arabic" w:cs="Traditional Arabic"/>
          <w:spacing w:val="1"/>
          <w:position w:val="3"/>
          <w:sz w:val="34"/>
          <w:szCs w:val="34"/>
        </w:rPr>
        <w:t>.</w:t>
      </w:r>
      <w:r>
        <w:rPr>
          <w:rFonts w:ascii="Traditional Arabic" w:eastAsia="Traditional Arabic" w:hAnsi="Traditional Arabic" w:cs="Traditional Arabic"/>
          <w:w w:val="102"/>
          <w:position w:val="3"/>
          <w:sz w:val="34"/>
          <w:szCs w:val="34"/>
        </w:rPr>
        <w:t>2</w:t>
      </w:r>
    </w:p>
    <w:p w:rsidR="00A70EAA" w:rsidRDefault="00A70EAA">
      <w:pPr>
        <w:spacing w:line="200" w:lineRule="exact"/>
      </w:pPr>
    </w:p>
    <w:p w:rsidR="00A70EAA" w:rsidRDefault="00A70EAA">
      <w:pPr>
        <w:spacing w:before="6" w:line="220" w:lineRule="exact"/>
        <w:rPr>
          <w:sz w:val="22"/>
          <w:szCs w:val="22"/>
        </w:rPr>
      </w:pPr>
    </w:p>
    <w:p w:rsidR="00A70EAA" w:rsidRDefault="008447C0">
      <w:pPr>
        <w:spacing w:line="420" w:lineRule="exact"/>
        <w:ind w:left="214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ﺠﻤ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ﻓﺮ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</w:p>
    <w:p w:rsidR="00A70EAA" w:rsidRDefault="008447C0">
      <w:pPr>
        <w:spacing w:before="71"/>
        <w:ind w:left="209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ﻓﺍﻮﺘ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ﻘﲢ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ﻂ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ﻁﺍﺮﻓ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z w:val="32"/>
          <w:szCs w:val="32"/>
        </w:rPr>
        <w:t>ﻼﻣ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ﻓﺍﻭ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ﺭﻭ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</w:p>
    <w:p w:rsidR="00A70EAA" w:rsidRDefault="00372D48">
      <w:pPr>
        <w:spacing w:before="71" w:line="420" w:lineRule="exact"/>
        <w:ind w:left="240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30" behindDoc="1" locked="0" layoutInCell="1" allowOverlap="1" wp14:anchorId="0CAE5D0D" wp14:editId="18347652">
                <wp:simplePos x="0" y="0"/>
                <wp:positionH relativeFrom="page">
                  <wp:posOffset>5045710</wp:posOffset>
                </wp:positionH>
                <wp:positionV relativeFrom="paragraph">
                  <wp:posOffset>1424305</wp:posOffset>
                </wp:positionV>
                <wp:extent cx="1828800" cy="0"/>
                <wp:effectExtent l="6985" t="5080" r="12065" b="13970"/>
                <wp:wrapNone/>
                <wp:docPr id="74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2243"/>
                          <a:chExt cx="2880" cy="0"/>
                        </a:xfrm>
                      </wpg:grpSpPr>
                      <wps:wsp>
                        <wps:cNvPr id="75" name="Freeform 69"/>
                        <wps:cNvSpPr>
                          <a:spLocks/>
                        </wps:cNvSpPr>
                        <wps:spPr bwMode="auto">
                          <a:xfrm>
                            <a:off x="7946" y="2243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" o:spid="_x0000_s1026" style="position:absolute;left:0;text-align:left;margin-left:397.3pt;margin-top:112.15pt;width:2in;height:0;z-index:-1450;mso-position-horizontal-relative:page" coordorigin="7946,2243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">
                <v:shape id="Freeform 69" o:spid="_x0000_s1027" style="position:absolute;left:7946;top:2243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KFssYA&#10;AADbAAAADwAAAGRycy9kb3ducmV2LnhtbESPQWvCQBSE74X+h+UVetON0mqJbkIpLQiKaCzi8ZF9&#10;JtHs25BdY9pf3xWEHoeZ+YaZp72pRUetqywrGA0jEMS51RUXCr53X4M3EM4ja6wtk4IfcpAmjw9z&#10;jLW98pa6zBciQNjFqKD0vomldHlJBt3QNsTBO9rWoA+yLaRu8RrgppbjKJpIgxWHhRIb+igpP2cX&#10;o+BwWK5Gp368f5nQrjtv1ovP35VV6vmpf5+B8NT7//C9vdAKpq9w+xJ+gE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KFssYAAADbAAAADwAAAAAAAAAAAAAAAACYAgAAZHJz&#10;L2Rvd25yZXYueG1sUEsFBgAAAAAEAAQA9QAAAIsDAAAAAA==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proofErr w:type="gramStart"/>
      <w:r w:rsidR="008447C0">
        <w:rPr>
          <w:position w:val="2"/>
          <w:sz w:val="32"/>
          <w:szCs w:val="32"/>
        </w:rPr>
        <w:t>:</w:t>
      </w:r>
      <w:r w:rsidR="008447C0">
        <w:rPr>
          <w:spacing w:val="1"/>
          <w:position w:val="15"/>
          <w:sz w:val="18"/>
          <w:szCs w:val="18"/>
        </w:rPr>
        <w:t>20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ﻲ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ﻠﻳ</w:t>
      </w:r>
      <w:proofErr w:type="gramEnd"/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ﻛ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ﺼﺨ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ﻠﻧ</w:t>
      </w:r>
      <w:r w:rsidR="008447C0"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ﻕ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ﻃ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ﺻ ﻙ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ﻫﻭ</w:t>
      </w:r>
      <w:r w:rsidR="008447C0"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ﻤﺘ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ﺠﻤ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ﺎﻌ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ﻖ</w:t>
      </w:r>
      <w:r w:rsidR="008447C0"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ﳊ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before="17" w:line="200" w:lineRule="exact"/>
      </w:pPr>
    </w:p>
    <w:p w:rsidR="00A70EAA" w:rsidRDefault="008447C0">
      <w:pPr>
        <w:spacing w:before="28"/>
        <w:ind w:left="120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(</w:t>
      </w:r>
      <w:r>
        <w:rPr>
          <w:rFonts w:ascii="Traditional Arabic" w:eastAsia="Traditional Arabic" w:hAnsi="Traditional Arabic" w:cs="Traditional Arabic"/>
          <w:spacing w:val="9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ﺓ</w:t>
      </w:r>
      <w:r>
        <w:rPr>
          <w:rFonts w:ascii="Traditional Arabic" w:eastAsia="Traditional Arabic" w:hAnsi="Traditional Arabic" w:cs="Traditional Arabic"/>
          <w:sz w:val="24"/>
          <w:szCs w:val="24"/>
        </w:rPr>
        <w:t>ﺭﻮ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ﺸﻨ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ﲑﻏ</w:t>
      </w:r>
      <w:r>
        <w:rPr>
          <w:rFonts w:ascii="Traditional Arabic" w:eastAsia="Traditional Arabic" w:hAnsi="Traditional Arabic" w:cs="Traditional Arabic"/>
          <w:spacing w:val="1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)</w:t>
      </w:r>
      <w:r>
        <w:rPr>
          <w:rFonts w:ascii="Traditional Arabic" w:eastAsia="Traditional Arabic" w:hAnsi="Traditional Arabic" w:cs="Traditional Arabic"/>
          <w:spacing w:val="1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ﻩﺍ</w:t>
      </w:r>
      <w:r>
        <w:rPr>
          <w:rFonts w:ascii="Traditional Arabic" w:eastAsia="Traditional Arabic" w:hAnsi="Traditional Arabic" w:cs="Traditional Arabic"/>
          <w:sz w:val="24"/>
          <w:szCs w:val="24"/>
        </w:rPr>
        <w:t>ﺭﻮ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z w:val="24"/>
          <w:szCs w:val="24"/>
        </w:rPr>
        <w:t>ﻛﺩ</w:t>
      </w:r>
      <w:r>
        <w:rPr>
          <w:rFonts w:ascii="Traditional Arabic" w:eastAsia="Traditional Arabic" w:hAnsi="Traditional Arabic" w:cs="Traditional Arabic"/>
          <w:spacing w:val="1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ﺣ</w:t>
      </w:r>
      <w:r>
        <w:rPr>
          <w:rFonts w:ascii="Traditional Arabic" w:eastAsia="Traditional Arabic" w:hAnsi="Traditional Arabic" w:cs="Traditional Arabic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ﺮﻃ</w:t>
      </w:r>
      <w:r>
        <w:rPr>
          <w:rFonts w:ascii="Traditional Arabic" w:eastAsia="Traditional Arabic" w:hAnsi="Traditional Arabic" w:cs="Traditional Arabic"/>
          <w:sz w:val="24"/>
          <w:szCs w:val="24"/>
        </w:rPr>
        <w:t>ﺃ</w:t>
      </w:r>
      <w:r>
        <w:rPr>
          <w:rFonts w:ascii="Traditional Arabic" w:eastAsia="Traditional Arabic" w:hAnsi="Traditional Arabic" w:cs="Traditional Arabic"/>
          <w:spacing w:val="1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"</w:t>
      </w:r>
      <w:r>
        <w:rPr>
          <w:rFonts w:ascii="Traditional Arabic" w:eastAsia="Traditional Arabic" w:hAnsi="Traditional Arabic" w:cs="Traditional Arabic"/>
          <w:spacing w:val="1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sz w:val="24"/>
          <w:szCs w:val="24"/>
        </w:rPr>
        <w:t>ﺔﻳ</w:t>
      </w:r>
      <w:r>
        <w:rPr>
          <w:rFonts w:ascii="Traditional Arabic" w:eastAsia="Traditional Arabic" w:hAnsi="Traditional Arabic" w:cs="Traditional Arabic"/>
          <w:spacing w:val="-3"/>
          <w:w w:val="106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w w:val="106"/>
          <w:sz w:val="24"/>
          <w:szCs w:val="24"/>
        </w:rPr>
        <w:t>ﺋﺍ</w:t>
      </w:r>
      <w:r>
        <w:rPr>
          <w:rFonts w:ascii="Traditional Arabic" w:eastAsia="Traditional Arabic" w:hAnsi="Traditional Arabic" w:cs="Traditional Arabic"/>
          <w:w w:val="106"/>
          <w:sz w:val="24"/>
          <w:szCs w:val="24"/>
        </w:rPr>
        <w:t>ﺰ</w:t>
      </w:r>
      <w:r>
        <w:rPr>
          <w:rFonts w:ascii="Traditional Arabic" w:eastAsia="Traditional Arabic" w:hAnsi="Traditional Arabic" w:cs="Traditional Arabic"/>
          <w:spacing w:val="1"/>
          <w:w w:val="106"/>
          <w:sz w:val="24"/>
          <w:szCs w:val="24"/>
        </w:rPr>
        <w:t>ﳉ</w:t>
      </w:r>
      <w:r>
        <w:rPr>
          <w:rFonts w:ascii="Traditional Arabic" w:eastAsia="Traditional Arabic" w:hAnsi="Traditional Arabic" w:cs="Traditional Arabic"/>
          <w:w w:val="106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5"/>
          <w:w w:val="106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24"/>
          <w:szCs w:val="24"/>
        </w:rPr>
        <w:t>ﺕ</w:t>
      </w:r>
      <w:r>
        <w:rPr>
          <w:rFonts w:ascii="Traditional Arabic" w:eastAsia="Traditional Arabic" w:hAnsi="Traditional Arabic" w:cs="Traditional Arabic"/>
          <w:spacing w:val="1"/>
          <w:w w:val="106"/>
          <w:sz w:val="24"/>
          <w:szCs w:val="24"/>
        </w:rPr>
        <w:t>ﺎﺴ</w:t>
      </w:r>
      <w:r>
        <w:rPr>
          <w:rFonts w:ascii="Traditional Arabic" w:eastAsia="Traditional Arabic" w:hAnsi="Traditional Arabic" w:cs="Traditional Arabic"/>
          <w:w w:val="106"/>
          <w:sz w:val="24"/>
          <w:szCs w:val="24"/>
        </w:rPr>
        <w:t>ﺳﺆﳌﺍ</w:t>
      </w:r>
      <w:r>
        <w:rPr>
          <w:rFonts w:ascii="Traditional Arabic" w:eastAsia="Traditional Arabic" w:hAnsi="Traditional Arabic" w:cs="Traditional Arabic"/>
          <w:spacing w:val="-8"/>
          <w:w w:val="106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ﺔﻟ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ﺣ</w:t>
      </w:r>
      <w:r>
        <w:rPr>
          <w:rFonts w:ascii="Traditional Arabic" w:eastAsia="Traditional Arabic" w:hAnsi="Traditional Arabic" w:cs="Traditional Arabic"/>
          <w:spacing w:val="17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"</w:t>
      </w:r>
      <w:r>
        <w:rPr>
          <w:rFonts w:ascii="Traditional Arabic" w:eastAsia="Traditional Arabic" w:hAnsi="Traditional Arabic" w:cs="Traditional Arabic"/>
          <w:spacing w:val="1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5"/>
          <w:sz w:val="24"/>
          <w:szCs w:val="24"/>
        </w:rPr>
        <w:t>ﻳ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ﺎﺼﺘ</w:t>
      </w:r>
      <w:r>
        <w:rPr>
          <w:rFonts w:ascii="Traditional Arabic" w:eastAsia="Traditional Arabic" w:hAnsi="Traditional Arabic" w:cs="Traditional Arabic"/>
          <w:spacing w:val="-2"/>
          <w:w w:val="105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ﻻﺍ</w:t>
      </w:r>
      <w:r>
        <w:rPr>
          <w:rFonts w:ascii="Traditional Arabic" w:eastAsia="Traditional Arabic" w:hAnsi="Traditional Arabic" w:cs="Traditional Arabic"/>
          <w:spacing w:val="23"/>
          <w:w w:val="10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2"/>
          <w:w w:val="105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ﻌﻟ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8"/>
          <w:w w:val="10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ﻞ</w:t>
      </w:r>
      <w:r>
        <w:rPr>
          <w:rFonts w:ascii="Traditional Arabic" w:eastAsia="Traditional Arabic" w:hAnsi="Traditional Arabic" w:cs="Traditional Arabic"/>
          <w:sz w:val="24"/>
          <w:szCs w:val="24"/>
        </w:rPr>
        <w:t>ﻇ</w:t>
      </w:r>
      <w:r>
        <w:rPr>
          <w:rFonts w:ascii="Traditional Arabic" w:eastAsia="Traditional Arabic" w:hAnsi="Traditional Arabic" w:cs="Traditional Arabic"/>
          <w:spacing w:val="2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ﰲ</w:t>
      </w:r>
      <w:r>
        <w:rPr>
          <w:rFonts w:ascii="Traditional Arabic" w:eastAsia="Traditional Arabic" w:hAnsi="Traditional Arabic" w:cs="Traditional Arabic"/>
          <w:spacing w:val="1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ﺔﻳ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2"/>
          <w:w w:val="104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ﻗﻻﺍ</w:t>
      </w:r>
      <w:r>
        <w:rPr>
          <w:rFonts w:ascii="Traditional Arabic" w:eastAsia="Traditional Arabic" w:hAnsi="Traditional Arabic" w:cs="Traditional Arabic"/>
          <w:spacing w:val="30"/>
          <w:w w:val="10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ﺕ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ﺎﺴ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2"/>
          <w:w w:val="104"/>
          <w:sz w:val="24"/>
          <w:szCs w:val="24"/>
        </w:rPr>
        <w:t>ﺆ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ﳌﺍ</w:t>
      </w:r>
      <w:r>
        <w:rPr>
          <w:rFonts w:ascii="Traditional Arabic" w:eastAsia="Traditional Arabic" w:hAnsi="Traditional Arabic" w:cs="Traditional Arabic"/>
          <w:spacing w:val="9"/>
          <w:w w:val="10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ﺴ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ﻓ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ﺎﻨ</w:t>
      </w:r>
      <w:r>
        <w:rPr>
          <w:rFonts w:ascii="Traditional Arabic" w:eastAsia="Traditional Arabic" w:hAnsi="Traditional Arabic" w:cs="Traditional Arabic"/>
          <w:sz w:val="24"/>
          <w:szCs w:val="24"/>
        </w:rPr>
        <w:t>ﺗ</w:t>
      </w:r>
      <w:r>
        <w:rPr>
          <w:rFonts w:ascii="Traditional Arabic" w:eastAsia="Traditional Arabic" w:hAnsi="Traditional Arabic" w:cs="Traditional Arabic"/>
          <w:spacing w:val="4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ﺕ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ﺮﺷﺆﻣ</w:t>
      </w:r>
      <w:r>
        <w:rPr>
          <w:rFonts w:ascii="Traditional Arabic" w:eastAsia="Traditional Arabic" w:hAnsi="Traditional Arabic" w:cs="Traditional Arabic"/>
          <w:spacing w:val="15"/>
          <w:w w:val="10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ﻝ</w:t>
      </w:r>
      <w:r>
        <w:rPr>
          <w:rFonts w:ascii="Traditional Arabic" w:eastAsia="Traditional Arabic" w:hAnsi="Traditional Arabic" w:cs="Traditional Arabic"/>
          <w:sz w:val="24"/>
          <w:szCs w:val="24"/>
        </w:rPr>
        <w:t>ﻮﻏ</w:t>
      </w:r>
      <w:r>
        <w:rPr>
          <w:rFonts w:ascii="Traditional Arabic" w:eastAsia="Traditional Arabic" w:hAnsi="Traditional Arabic" w:cs="Traditional Arabic"/>
          <w:spacing w:val="1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ﺕ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ﺎﺣ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ﻓ</w:t>
      </w:r>
      <w:r>
        <w:rPr>
          <w:rFonts w:ascii="Traditional Arabic" w:eastAsia="Traditional Arabic" w:hAnsi="Traditional Arabic" w:cs="Traditional Arabic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18</w:t>
      </w:r>
    </w:p>
    <w:p w:rsidR="00A70EAA" w:rsidRDefault="008447C0">
      <w:pPr>
        <w:spacing w:before="1"/>
        <w:ind w:left="5489"/>
        <w:rPr>
          <w:rFonts w:ascii="Traditional Arabic" w:eastAsia="Traditional Arabic" w:hAnsi="Traditional Arabic" w:cs="Traditional Arabic"/>
          <w:sz w:val="24"/>
          <w:szCs w:val="24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sz w:val="22"/>
          <w:szCs w:val="22"/>
        </w:rPr>
        <w:t>3</w:t>
      </w:r>
      <w:r>
        <w:rPr>
          <w:rFonts w:ascii="Calibri" w:eastAsia="Calibri" w:hAnsi="Calibri" w:cs="Calibri"/>
          <w:sz w:val="22"/>
          <w:szCs w:val="22"/>
        </w:rPr>
        <w:t>1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1"/>
          <w:sz w:val="22"/>
          <w:szCs w:val="22"/>
        </w:rPr>
        <w:t>0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6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ﺋﺍ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ﺰ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ﳉ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7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ﻌﻣ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ﺟ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ﲑ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ﻴﺴ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ﻟﺍ</w:t>
      </w:r>
      <w:r>
        <w:rPr>
          <w:rFonts w:ascii="Traditional Arabic" w:eastAsia="Traditional Arabic" w:hAnsi="Traditional Arabic" w:cs="Traditional Arabic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sz w:val="24"/>
          <w:szCs w:val="24"/>
        </w:rPr>
        <w:t>ﻻﺍ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ﻌﻟ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sz w:val="24"/>
          <w:szCs w:val="24"/>
        </w:rPr>
        <w:t>ﻛ</w:t>
      </w:r>
    </w:p>
    <w:p w:rsidR="00A70EAA" w:rsidRDefault="008447C0">
      <w:pPr>
        <w:spacing w:line="360" w:lineRule="exact"/>
        <w:ind w:left="120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ﻌﻳ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ﺸﻟ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 ﺔ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ﻛ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ﻣﻼ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ﺎﺼﺘ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ﻼ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-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ﺚ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ﺜ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ﳌﺎﻌﻟ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 xml:space="preserve">ﺍ </w:t>
      </w:r>
      <w:r>
        <w:rPr>
          <w:rFonts w:ascii="Traditional Arabic" w:eastAsia="Traditional Arabic" w:hAnsi="Traditional Arabic" w:cs="Traditional Arabic"/>
          <w:spacing w:val="2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ﲤ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ﺆ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ﻤ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ﺖ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ﻣﺪ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spacing w:val="-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ﺧﺍﺪ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1"/>
          <w:w w:val="104"/>
          <w:position w:val="5"/>
          <w:sz w:val="24"/>
          <w:szCs w:val="24"/>
        </w:rPr>
        <w:t>ﻼ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-11"/>
          <w:w w:val="10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2"/>
          <w:w w:val="104"/>
          <w:position w:val="5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ﻗﻻﺍ</w:t>
      </w:r>
      <w:r>
        <w:rPr>
          <w:rFonts w:ascii="Traditional Arabic" w:eastAsia="Traditional Arabic" w:hAnsi="Traditional Arabic" w:cs="Traditional Arabic"/>
          <w:spacing w:val="16"/>
          <w:w w:val="10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ﻒﻗﻮ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5"/>
          <w:position w:val="5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ﺎﻌﻟ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"/>
          <w:w w:val="10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ﻉ</w:t>
      </w:r>
      <w:r>
        <w:rPr>
          <w:rFonts w:ascii="Traditional Arabic" w:eastAsia="Traditional Arabic" w:hAnsi="Traditional Arabic" w:cs="Traditional Arabic"/>
          <w:spacing w:val="-2"/>
          <w:w w:val="105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5"/>
          <w:sz w:val="24"/>
          <w:szCs w:val="24"/>
        </w:rPr>
        <w:t>ﻄ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ﻘﻟ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ﺭﻭﺩ</w:t>
      </w:r>
      <w:r>
        <w:rPr>
          <w:rFonts w:ascii="Traditional Arabic" w:eastAsia="Traditional Arabic" w:hAnsi="Traditional Arabic" w:cs="Traditional Arabic"/>
          <w:spacing w:val="1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ﺺ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ﻘﺗ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9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2"/>
          <w:w w:val="105"/>
          <w:position w:val="5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>ﺨﺼﳋ</w:t>
      </w:r>
      <w:r>
        <w:rPr>
          <w:rFonts w:ascii="Traditional Arabic" w:eastAsia="Traditional Arabic" w:hAnsi="Traditional Arabic" w:cs="Traditional Arabic"/>
          <w:w w:val="105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"/>
          <w:w w:val="105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ﺎﻴﻧ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ﻮﺷ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19</w:t>
      </w:r>
    </w:p>
    <w:p w:rsidR="00A70EAA" w:rsidRDefault="008447C0">
      <w:pPr>
        <w:spacing w:before="1"/>
        <w:ind w:left="5016"/>
        <w:rPr>
          <w:rFonts w:ascii="Traditional Arabic" w:eastAsia="Traditional Arabic" w:hAnsi="Traditional Arabic" w:cs="Traditional Arabic"/>
          <w:sz w:val="24"/>
          <w:szCs w:val="24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-1"/>
          <w:sz w:val="22"/>
          <w:szCs w:val="22"/>
        </w:rPr>
        <w:t>1</w:t>
      </w:r>
      <w:r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1</w:t>
      </w:r>
      <w:r>
        <w:rPr>
          <w:rFonts w:ascii="Calibri" w:eastAsia="Calibri" w:hAnsi="Calibri" w:cs="Calibri"/>
          <w:sz w:val="22"/>
          <w:szCs w:val="22"/>
        </w:rPr>
        <w:t>4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>-</w:t>
      </w:r>
      <w:r>
        <w:rPr>
          <w:rFonts w:ascii="Traditional Arabic" w:eastAsia="Traditional Arabic" w:hAnsi="Traditional Arabic" w:cs="Traditional Arabic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1"/>
          <w:sz w:val="22"/>
          <w:szCs w:val="22"/>
        </w:rPr>
        <w:t>00</w:t>
      </w:r>
      <w:r>
        <w:rPr>
          <w:rFonts w:ascii="Calibri" w:eastAsia="Calibri" w:hAnsi="Calibri" w:cs="Calibri"/>
          <w:sz w:val="22"/>
          <w:szCs w:val="22"/>
        </w:rPr>
        <w:t>3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ﺱﺭ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ﻳﺩ</w:t>
      </w:r>
      <w:r>
        <w:rPr>
          <w:rFonts w:ascii="Traditional Arabic" w:eastAsia="Traditional Arabic" w:hAnsi="Traditional Arabic" w:cs="Traditional Arabic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ﺴ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ﻣﺮ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ﻜ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ﺍ ﺔﻜﻣ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ﻯ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ﻘﻟ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ﺍ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z w:val="24"/>
          <w:szCs w:val="24"/>
        </w:rPr>
        <w:t>ﺃ ﺔ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ﻣﺎ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ﺟ</w:t>
      </w:r>
    </w:p>
    <w:p w:rsidR="00A70EAA" w:rsidRDefault="008447C0">
      <w:pPr>
        <w:spacing w:line="340" w:lineRule="exact"/>
        <w:ind w:left="6214"/>
        <w:rPr>
          <w:rFonts w:ascii="Calibri" w:eastAsia="Calibri" w:hAnsi="Calibri" w:cs="Calibri"/>
          <w:sz w:val="16"/>
          <w:szCs w:val="1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55</w:t>
      </w:r>
      <w:r>
        <w:rPr>
          <w:rFonts w:ascii="Calibri" w:eastAsia="Calibri" w:hAnsi="Calibri" w:cs="Calibri"/>
          <w:position w:val="5"/>
          <w:sz w:val="22"/>
          <w:szCs w:val="22"/>
        </w:rPr>
        <w:t>2</w:t>
      </w:r>
      <w:r>
        <w:rPr>
          <w:rFonts w:ascii="Calibri" w:eastAsia="Calibri" w:hAnsi="Calibri" w:cs="Calibri"/>
          <w:spacing w:val="4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-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54</w:t>
      </w:r>
      <w:r>
        <w:rPr>
          <w:rFonts w:ascii="Calibri" w:eastAsia="Calibri" w:hAnsi="Calibri" w:cs="Calibri"/>
          <w:position w:val="5"/>
          <w:sz w:val="22"/>
          <w:szCs w:val="22"/>
        </w:rPr>
        <w:t>9</w:t>
      </w:r>
      <w:r>
        <w:rPr>
          <w:rFonts w:ascii="Calibri" w:eastAsia="Calibri" w:hAnsi="Calibri" w:cs="Calibri"/>
          <w:spacing w:val="9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5"/>
          <w:sz w:val="24"/>
          <w:szCs w:val="24"/>
        </w:rPr>
        <w:t>-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 xml:space="preserve">ﺳ 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ﳊﺎ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ﺻ</w:t>
      </w:r>
      <w:r>
        <w:rPr>
          <w:rFonts w:ascii="Traditional Arabic" w:eastAsia="Traditional Arabic" w:hAnsi="Traditional Arabic" w:cs="Traditional Arabic"/>
          <w:spacing w:val="7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ﱀ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20</w:t>
      </w:r>
    </w:p>
    <w:p w:rsidR="00A70EAA" w:rsidRDefault="008447C0">
      <w:pPr>
        <w:spacing w:line="420" w:lineRule="exact"/>
        <w:ind w:left="4901" w:right="-71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2"/>
          <w:w w:val="107"/>
          <w:position w:val="3"/>
          <w:sz w:val="34"/>
          <w:szCs w:val="34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-1"/>
          <w:w w:val="107"/>
          <w:position w:val="3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7"/>
          <w:position w:val="3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7"/>
          <w:position w:val="3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7"/>
          <w:position w:val="3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7"/>
          <w:position w:val="3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7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8"/>
          <w:w w:val="107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7"/>
          <w:position w:val="3"/>
          <w:sz w:val="34"/>
          <w:szCs w:val="34"/>
        </w:rPr>
        <w:t>ﺓ</w:t>
      </w:r>
      <w:r>
        <w:rPr>
          <w:rFonts w:ascii="Traditional Arabic" w:eastAsia="Traditional Arabic" w:hAnsi="Traditional Arabic" w:cs="Traditional Arabic"/>
          <w:spacing w:val="-1"/>
          <w:w w:val="107"/>
          <w:position w:val="3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7"/>
          <w:position w:val="3"/>
          <w:sz w:val="34"/>
          <w:szCs w:val="34"/>
        </w:rPr>
        <w:t>ﻴ</w:t>
      </w:r>
      <w:r>
        <w:rPr>
          <w:rFonts w:ascii="Traditional Arabic" w:eastAsia="Traditional Arabic" w:hAnsi="Traditional Arabic" w:cs="Traditional Arabic"/>
          <w:spacing w:val="1"/>
          <w:w w:val="107"/>
          <w:position w:val="3"/>
          <w:sz w:val="34"/>
          <w:szCs w:val="34"/>
        </w:rPr>
        <w:t>ﳊ</w:t>
      </w:r>
      <w:r>
        <w:rPr>
          <w:rFonts w:ascii="Traditional Arabic" w:eastAsia="Traditional Arabic" w:hAnsi="Traditional Arabic" w:cs="Traditional Arabic"/>
          <w:w w:val="107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1"/>
          <w:w w:val="107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ﻢﻴﻈﻨ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ﺗ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spacing w:val="26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ﻪﻴ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ﺟﻮ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ﺗ</w:t>
      </w:r>
      <w:r>
        <w:rPr>
          <w:rFonts w:ascii="Traditional Arabic" w:eastAsia="Traditional Arabic" w:hAnsi="Traditional Arabic" w:cs="Traditional Arabic"/>
          <w:spacing w:val="13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3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3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8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ﺭ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w w:val="112"/>
          <w:position w:val="3"/>
          <w:sz w:val="34"/>
          <w:szCs w:val="34"/>
        </w:rPr>
        <w:t>ﺩ</w:t>
      </w:r>
    </w:p>
    <w:p w:rsidR="00A70EAA" w:rsidRDefault="008447C0">
      <w:pPr>
        <w:spacing w:line="420" w:lineRule="exact"/>
        <w:rPr>
          <w:rFonts w:ascii="Traditional Arabic" w:eastAsia="Traditional Arabic" w:hAnsi="Traditional Arabic" w:cs="Traditional Arabic"/>
          <w:sz w:val="34"/>
          <w:szCs w:val="34"/>
        </w:rPr>
        <w:sectPr w:rsidR="00A70EAA">
          <w:pgSz w:w="11900" w:h="16840"/>
          <w:pgMar w:top="1460" w:right="920" w:bottom="280" w:left="960" w:header="0" w:footer="842" w:gutter="0"/>
          <w:cols w:num="2" w:space="720" w:equalWidth="0">
            <w:col w:w="9051" w:space="117"/>
            <w:col w:w="85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w w:val="102"/>
          <w:position w:val="3"/>
          <w:sz w:val="34"/>
          <w:szCs w:val="34"/>
        </w:rPr>
        <w:lastRenderedPageBreak/>
        <w:t>1</w:t>
      </w:r>
      <w:r>
        <w:rPr>
          <w:rFonts w:ascii="Traditional Arabic" w:eastAsia="Traditional Arabic" w:hAnsi="Traditional Arabic" w:cs="Traditional Arabic"/>
          <w:spacing w:val="1"/>
          <w:position w:val="3"/>
          <w:sz w:val="34"/>
          <w:szCs w:val="34"/>
        </w:rPr>
        <w:t>.</w:t>
      </w:r>
      <w:r>
        <w:rPr>
          <w:rFonts w:ascii="Traditional Arabic" w:eastAsia="Traditional Arabic" w:hAnsi="Traditional Arabic" w:cs="Traditional Arabic"/>
          <w:w w:val="102"/>
          <w:position w:val="3"/>
          <w:sz w:val="34"/>
          <w:szCs w:val="34"/>
        </w:rPr>
        <w:t>3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.</w:t>
      </w:r>
      <w:r>
        <w:rPr>
          <w:rFonts w:ascii="Traditional Arabic" w:eastAsia="Traditional Arabic" w:hAnsi="Traditional Arabic" w:cs="Traditional Arabic"/>
          <w:w w:val="102"/>
          <w:position w:val="3"/>
          <w:sz w:val="34"/>
          <w:szCs w:val="34"/>
        </w:rPr>
        <w:t>2</w:t>
      </w:r>
    </w:p>
    <w:p w:rsidR="00A70EAA" w:rsidRDefault="00A70EAA">
      <w:pPr>
        <w:spacing w:before="8" w:line="180" w:lineRule="exact"/>
        <w:rPr>
          <w:sz w:val="19"/>
          <w:szCs w:val="19"/>
        </w:rPr>
      </w:pPr>
    </w:p>
    <w:p w:rsidR="00A70EAA" w:rsidRDefault="00A70EAA">
      <w:pPr>
        <w:spacing w:line="200" w:lineRule="exact"/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00" w:lineRule="exact"/>
        <w:ind w:left="223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ﻄﺧ</w:t>
      </w:r>
    </w:p>
    <w:p w:rsidR="00A70EAA" w:rsidRDefault="008447C0">
      <w:pPr>
        <w:spacing w:line="40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ﻢ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ﻋﺃ</w:t>
      </w:r>
    </w:p>
    <w:p w:rsidR="00A70EAA" w:rsidRDefault="008447C0">
      <w:pPr>
        <w:spacing w:line="40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ﺬﲣ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40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40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ﺓ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40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ﻢ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40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</w:p>
    <w:p w:rsidR="00A70EAA" w:rsidRDefault="008447C0">
      <w:pPr>
        <w:spacing w:line="40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ﻖﻠ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</w:p>
    <w:p w:rsidR="00A70EAA" w:rsidRDefault="008447C0">
      <w:pPr>
        <w:spacing w:line="40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ﺎﻤ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</w:p>
    <w:p w:rsidR="00A70EAA" w:rsidRDefault="008447C0">
      <w:pPr>
        <w:spacing w:line="40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ﻲ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</w:p>
    <w:p w:rsidR="00A70EAA" w:rsidRDefault="008447C0">
      <w:pPr>
        <w:spacing w:line="400" w:lineRule="exact"/>
        <w:ind w:right="-72"/>
        <w:rPr>
          <w:rFonts w:ascii="Calibri" w:eastAsia="Calibri" w:hAnsi="Calibri" w:cs="Calibri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Calibri" w:eastAsia="Calibri" w:hAnsi="Calibri" w:cs="Calibri"/>
          <w:position w:val="3"/>
          <w:sz w:val="32"/>
          <w:szCs w:val="32"/>
        </w:rPr>
        <w:t>–</w:t>
      </w:r>
    </w:p>
    <w:p w:rsidR="00A70EAA" w:rsidRDefault="008447C0">
      <w:pPr>
        <w:spacing w:line="40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40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40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14" w:space="720" w:equalWidth="0">
            <w:col w:w="903" w:space="105"/>
            <w:col w:w="440" w:space="102"/>
            <w:col w:w="650" w:space="106"/>
            <w:col w:w="918" w:space="106"/>
            <w:col w:w="419" w:space="106"/>
            <w:col w:w="556" w:space="106"/>
            <w:col w:w="540" w:space="106"/>
            <w:col w:w="419" w:space="106"/>
            <w:col w:w="318" w:space="106"/>
            <w:col w:w="580" w:space="104"/>
            <w:col w:w="666" w:space="107"/>
            <w:col w:w="755" w:space="106"/>
            <w:col w:w="479" w:space="106"/>
            <w:col w:w="1005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ﺖ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99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ﻞﻜﺷ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ﻳﺮﺸﺘ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ﻠﺳ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ﺎﻀ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ﺦ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ﺡ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before="71" w:line="420" w:lineRule="exact"/>
        <w:ind w:left="19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ﺍﻮﺘﺴ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ﺎﺠ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ﺌﺷ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ﺦ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ﻈﻧ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ﲡ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ﺟﺯ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ﺍﻮﻧ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ﺟﺇ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223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ﻰﻠﻋ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lastRenderedPageBreak/>
        <w:t>ﻞ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ﻝ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ﺖﻐ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ﻟﺃ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ﺩ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ﺖ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ﻜﻓ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.ﺔ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ﺉ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ﻢﻴ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ﺎ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ﻃﺎ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ﺭﻻ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ﺛ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14" w:space="720" w:equalWidth="0">
            <w:col w:w="560" w:space="103"/>
            <w:col w:w="532" w:space="104"/>
            <w:col w:w="595" w:space="104"/>
            <w:col w:w="568" w:space="102"/>
            <w:col w:w="428" w:space="100"/>
            <w:col w:w="355" w:space="103"/>
            <w:col w:w="309" w:space="102"/>
            <w:col w:w="575" w:space="102"/>
            <w:col w:w="774" w:space="102"/>
            <w:col w:w="650" w:space="103"/>
            <w:col w:w="738" w:space="102"/>
            <w:col w:w="455" w:space="101"/>
            <w:col w:w="1435" w:space="104"/>
            <w:col w:w="714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19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ﻟﻼ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ﻃﺎ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ﻠﺣ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ﻠﻠﻗ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ﺎﻌﳌ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ﻓﺮﺷ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ﻳﻮﺑﺮ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ﻟﻼ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ﺲﺳ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A70EAA">
      <w:pPr>
        <w:spacing w:before="3"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221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ﻰﻠﻋ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ﻀﻌ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ﺍ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ﻻ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"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:</w:t>
      </w:r>
      <w:proofErr w:type="gramEnd"/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ﻠﻋ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ﷲ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ﻰﻠﺻ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lastRenderedPageBreak/>
        <w:t>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6" w:space="720" w:equalWidth="0">
            <w:col w:w="2776" w:space="101"/>
            <w:col w:w="683" w:space="102"/>
            <w:col w:w="1160" w:space="100"/>
            <w:col w:w="717" w:space="101"/>
            <w:col w:w="607" w:space="101"/>
            <w:col w:w="357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ﻝ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.ﺔ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9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ﺣﺃ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>ﻂ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ﺳﻮﺘ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84"/>
          <w:position w:val="7"/>
          <w:sz w:val="32"/>
          <w:szCs w:val="32"/>
        </w:rPr>
        <w:t>ﻲﻭ</w:t>
      </w:r>
      <w:r>
        <w:rPr>
          <w:rFonts w:ascii="Traditional Arabic" w:eastAsia="Traditional Arabic" w:hAnsi="Traditional Arabic" w:cs="Traditional Arabic"/>
          <w:spacing w:val="19"/>
          <w:w w:val="8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ﲡ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ﻊ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81"/>
          <w:position w:val="7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w w:val="81"/>
          <w:position w:val="7"/>
          <w:sz w:val="32"/>
          <w:szCs w:val="32"/>
        </w:rPr>
        <w:t></w:t>
      </w:r>
      <w:r>
        <w:rPr>
          <w:rFonts w:ascii="Traditional Arabic" w:eastAsia="Traditional Arabic" w:hAnsi="Traditional Arabic" w:cs="Traditional Arabic"/>
          <w:spacing w:val="15"/>
          <w:w w:val="8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.ﻪ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ﻳ 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ﺑ</w:t>
      </w:r>
    </w:p>
    <w:p w:rsidR="00A70EAA" w:rsidRDefault="008447C0">
      <w:pPr>
        <w:spacing w:before="71" w:line="420" w:lineRule="exact"/>
        <w:ind w:left="6432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.ﻕ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ﺧﺩ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line="200" w:lineRule="exact"/>
      </w:pPr>
    </w:p>
    <w:p w:rsidR="00A70EAA" w:rsidRDefault="00A70EAA">
      <w:pPr>
        <w:spacing w:before="4" w:line="220" w:lineRule="exact"/>
        <w:rPr>
          <w:sz w:val="22"/>
          <w:szCs w:val="2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00" w:lineRule="exact"/>
        <w:ind w:left="3305" w:right="-71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2"/>
          <w:w w:val="107"/>
          <w:position w:val="3"/>
          <w:sz w:val="34"/>
          <w:szCs w:val="34"/>
        </w:rPr>
        <w:lastRenderedPageBreak/>
        <w:t>ﻞ</w:t>
      </w:r>
      <w:r>
        <w:rPr>
          <w:rFonts w:ascii="Traditional Arabic" w:eastAsia="Traditional Arabic" w:hAnsi="Traditional Arabic" w:cs="Traditional Arabic"/>
          <w:w w:val="107"/>
          <w:position w:val="3"/>
          <w:sz w:val="34"/>
          <w:szCs w:val="34"/>
        </w:rPr>
        <w:t>ﻴ</w:t>
      </w:r>
      <w:r>
        <w:rPr>
          <w:rFonts w:ascii="Traditional Arabic" w:eastAsia="Traditional Arabic" w:hAnsi="Traditional Arabic" w:cs="Traditional Arabic"/>
          <w:spacing w:val="-1"/>
          <w:w w:val="107"/>
          <w:position w:val="3"/>
          <w:sz w:val="34"/>
          <w:szCs w:val="34"/>
        </w:rPr>
        <w:t>ﺧﺍ</w:t>
      </w:r>
      <w:r>
        <w:rPr>
          <w:rFonts w:ascii="Traditional Arabic" w:eastAsia="Traditional Arabic" w:hAnsi="Traditional Arabic" w:cs="Traditional Arabic"/>
          <w:w w:val="107"/>
          <w:position w:val="3"/>
          <w:sz w:val="34"/>
          <w:szCs w:val="34"/>
        </w:rPr>
        <w:t>ﺪﳌ</w:t>
      </w:r>
      <w:r>
        <w:rPr>
          <w:rFonts w:ascii="Traditional Arabic" w:eastAsia="Traditional Arabic" w:hAnsi="Traditional Arabic" w:cs="Traditional Arabic"/>
          <w:spacing w:val="-1"/>
          <w:w w:val="107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w w:val="107"/>
          <w:position w:val="3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spacing w:val="-18"/>
          <w:w w:val="107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7"/>
          <w:position w:val="3"/>
          <w:sz w:val="34"/>
          <w:szCs w:val="34"/>
        </w:rPr>
        <w:t>ﺕ</w:t>
      </w:r>
      <w:r>
        <w:rPr>
          <w:rFonts w:ascii="Traditional Arabic" w:eastAsia="Traditional Arabic" w:hAnsi="Traditional Arabic" w:cs="Traditional Arabic"/>
          <w:spacing w:val="-1"/>
          <w:w w:val="107"/>
          <w:position w:val="3"/>
          <w:sz w:val="34"/>
          <w:szCs w:val="34"/>
        </w:rPr>
        <w:t>ﺍﻭ</w:t>
      </w:r>
      <w:r>
        <w:rPr>
          <w:rFonts w:ascii="Traditional Arabic" w:eastAsia="Traditional Arabic" w:hAnsi="Traditional Arabic" w:cs="Traditional Arabic"/>
          <w:w w:val="107"/>
          <w:position w:val="3"/>
          <w:sz w:val="34"/>
          <w:szCs w:val="34"/>
        </w:rPr>
        <w:t>ﺮﺜ</w:t>
      </w:r>
      <w:r>
        <w:rPr>
          <w:rFonts w:ascii="Traditional Arabic" w:eastAsia="Traditional Arabic" w:hAnsi="Traditional Arabic" w:cs="Traditional Arabic"/>
          <w:spacing w:val="-1"/>
          <w:w w:val="107"/>
          <w:position w:val="3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7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12"/>
          <w:w w:val="107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ﻊﻳ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ﺯ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ﻮﺗ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spacing w:val="25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ﺩﺭ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ﺍﻮ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ﳌﺍ</w:t>
      </w:r>
      <w:r>
        <w:rPr>
          <w:rFonts w:ascii="Traditional Arabic" w:eastAsia="Traditional Arabic" w:hAnsi="Traditional Arabic" w:cs="Traditional Arabic"/>
          <w:spacing w:val="2"/>
          <w:w w:val="106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position w:val="3"/>
          <w:sz w:val="34"/>
          <w:szCs w:val="34"/>
        </w:rPr>
        <w:t>ﻡ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2"/>
          <w:w w:val="106"/>
          <w:position w:val="3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ﺨﺘ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ﺳ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4"/>
          <w:w w:val="106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ﻝﺎ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ﳎ</w:t>
      </w:r>
      <w:r>
        <w:rPr>
          <w:rFonts w:ascii="Traditional Arabic" w:eastAsia="Traditional Arabic" w:hAnsi="Traditional Arabic" w:cs="Traditional Arabic"/>
          <w:spacing w:val="15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3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3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2"/>
          <w:w w:val="108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ﺭ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w w:val="112"/>
          <w:position w:val="3"/>
          <w:sz w:val="34"/>
          <w:szCs w:val="34"/>
        </w:rPr>
        <w:t>ﺩ</w:t>
      </w:r>
    </w:p>
    <w:p w:rsidR="00A70EAA" w:rsidRDefault="008447C0">
      <w:pPr>
        <w:spacing w:line="400" w:lineRule="exact"/>
        <w:rPr>
          <w:rFonts w:ascii="Traditional Arabic" w:eastAsia="Traditional Arabic" w:hAnsi="Traditional Arabic" w:cs="Traditional Arabic"/>
          <w:sz w:val="34"/>
          <w:szCs w:val="3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051" w:space="117"/>
            <w:col w:w="85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w w:val="102"/>
          <w:position w:val="3"/>
          <w:sz w:val="34"/>
          <w:szCs w:val="34"/>
        </w:rPr>
        <w:lastRenderedPageBreak/>
        <w:t>2</w:t>
      </w:r>
      <w:r>
        <w:rPr>
          <w:rFonts w:ascii="Traditional Arabic" w:eastAsia="Traditional Arabic" w:hAnsi="Traditional Arabic" w:cs="Traditional Arabic"/>
          <w:spacing w:val="1"/>
          <w:position w:val="3"/>
          <w:sz w:val="34"/>
          <w:szCs w:val="34"/>
        </w:rPr>
        <w:t>.</w:t>
      </w:r>
      <w:r>
        <w:rPr>
          <w:rFonts w:ascii="Traditional Arabic" w:eastAsia="Traditional Arabic" w:hAnsi="Traditional Arabic" w:cs="Traditional Arabic"/>
          <w:w w:val="102"/>
          <w:position w:val="3"/>
          <w:sz w:val="34"/>
          <w:szCs w:val="34"/>
        </w:rPr>
        <w:t>3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.</w:t>
      </w:r>
      <w:r>
        <w:rPr>
          <w:rFonts w:ascii="Traditional Arabic" w:eastAsia="Traditional Arabic" w:hAnsi="Traditional Arabic" w:cs="Traditional Arabic"/>
          <w:w w:val="102"/>
          <w:position w:val="3"/>
          <w:sz w:val="34"/>
          <w:szCs w:val="34"/>
        </w:rPr>
        <w:t>2</w:t>
      </w:r>
    </w:p>
    <w:p w:rsidR="00A70EAA" w:rsidRDefault="00A70EAA">
      <w:pPr>
        <w:spacing w:line="200" w:lineRule="exact"/>
      </w:pPr>
    </w:p>
    <w:p w:rsidR="00A70EAA" w:rsidRDefault="00A70EAA">
      <w:pPr>
        <w:spacing w:before="6" w:line="220" w:lineRule="exact"/>
        <w:rPr>
          <w:sz w:val="22"/>
          <w:szCs w:val="22"/>
        </w:rPr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ﺪﺨ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ﺪﺷﺮ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ﻋﺍ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ﲡ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ﻠﻋ 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ﺑﺮ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86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86"/>
          <w:position w:val="3"/>
          <w:sz w:val="32"/>
          <w:szCs w:val="32"/>
        </w:rPr>
        <w:t>ﺄ</w:t>
      </w:r>
      <w:r>
        <w:rPr>
          <w:rFonts w:ascii="Traditional Arabic" w:eastAsia="Traditional Arabic" w:hAnsi="Traditional Arabic" w:cs="Traditional Arabic"/>
          <w:spacing w:val="1"/>
          <w:w w:val="86"/>
          <w:position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w w:val="86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19"/>
          <w:w w:val="8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 xml:space="preserve"> ﺖ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20" w:lineRule="exact"/>
        <w:ind w:left="120" w:right="-32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lastRenderedPageBreak/>
        <w:t>ﻡ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ﻼﻟ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ﻢﺋ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ﺥﺎ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ﺕﺄ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ﻫﻭ</w:t>
      </w:r>
    </w:p>
    <w:p w:rsidR="00A70EAA" w:rsidRDefault="008447C0">
      <w:pPr>
        <w:spacing w:before="71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3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8447C0">
      <w:pPr>
        <w:spacing w:line="420" w:lineRule="exact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lastRenderedPageBreak/>
        <w:t>.ﻱ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ﺡ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ﻳﻮﻨ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ﺌﺒ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</w:p>
    <w:p w:rsidR="00A70EAA" w:rsidRDefault="008447C0">
      <w:pPr>
        <w:spacing w:before="71" w:line="420" w:lineRule="exact"/>
        <w:ind w:left="43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2802" w:space="66"/>
            <w:col w:w="7152"/>
          </w:cols>
        </w:sect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ﻆ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ﺣﻭ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ﻋﺭﻭ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ﻚﻠ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2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ﱐ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ﻴﺷﺮ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ﻝ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ﳎ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..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ﻛﺰ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4" w:space="720" w:equalWidth="0">
            <w:col w:w="764" w:space="117"/>
            <w:col w:w="215" w:space="114"/>
            <w:col w:w="2193" w:space="116"/>
            <w:col w:w="6501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ﻡ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ﺪﺨ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ﺜﺘﺳ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ﺰﻴ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ﻥﺍ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ﺳ</w:t>
      </w:r>
    </w:p>
    <w:p w:rsidR="00A70EAA" w:rsidRDefault="00A70EAA">
      <w:pPr>
        <w:spacing w:before="3"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ﻕ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ﻄﻧ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lastRenderedPageBreak/>
        <w:t>ﺮ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ﻡ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w w:val="99"/>
          <w:position w:val="3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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ﻉ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7" w:space="720" w:equalWidth="0">
            <w:col w:w="880" w:space="121"/>
            <w:col w:w="432" w:space="123"/>
            <w:col w:w="384" w:space="123"/>
            <w:col w:w="431" w:space="120"/>
            <w:col w:w="274" w:space="134"/>
            <w:col w:w="638" w:space="121"/>
            <w:col w:w="6239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ﴰ</w:t>
      </w:r>
      <w:r>
        <w:rPr>
          <w:rFonts w:ascii="Traditional Arabic" w:eastAsia="Traditional Arabic" w:hAnsi="Traditional Arabic" w:cs="Traditional Arabic"/>
          <w:spacing w:val="4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3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4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ﻚﻟﺫ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ﳛ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ﻢﻴ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ﺣﻭ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ﻱﺃ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ﺭﺃ</w:t>
      </w:r>
      <w:r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ﺐ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ﺍ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ﺬ</w:t>
      </w:r>
      <w:proofErr w:type="gramStart"/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ﺮﻓ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proofErr w:type="gramEnd"/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ﻡ</w:t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lastRenderedPageBreak/>
        <w:t>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lastRenderedPageBreak/>
        <w:t>ﻉ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ﺍﻮﻧ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4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ﲰ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4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13" w:space="720" w:equalWidth="0">
            <w:col w:w="762" w:space="128"/>
            <w:col w:w="928" w:space="126"/>
            <w:col w:w="479" w:space="128"/>
            <w:col w:w="429" w:space="128"/>
            <w:col w:w="750" w:space="128"/>
            <w:col w:w="506" w:space="128"/>
            <w:col w:w="218" w:space="128"/>
            <w:col w:w="508" w:space="128"/>
            <w:col w:w="438" w:space="126"/>
            <w:col w:w="971" w:space="125"/>
            <w:col w:w="457" w:space="124"/>
            <w:col w:w="1002" w:space="126"/>
            <w:col w:w="1049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4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before="5" w:line="120" w:lineRule="exact"/>
        <w:rPr>
          <w:sz w:val="12"/>
          <w:szCs w:val="12"/>
        </w:rPr>
      </w:pPr>
    </w:p>
    <w:p w:rsidR="00A70EAA" w:rsidRDefault="008447C0">
      <w:pPr>
        <w:spacing w:line="420" w:lineRule="exact"/>
        <w:ind w:right="155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ﻨﻗ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ﻹﺎ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ﺑ</w:t>
      </w:r>
    </w:p>
    <w:p w:rsidR="00A70EAA" w:rsidRDefault="00A70EAA">
      <w:pPr>
        <w:spacing w:line="200" w:lineRule="exact"/>
      </w:pPr>
    </w:p>
    <w:p w:rsidR="00A70EAA" w:rsidRDefault="00A70EAA">
      <w:pPr>
        <w:spacing w:before="4" w:line="220" w:lineRule="exact"/>
        <w:rPr>
          <w:sz w:val="22"/>
          <w:szCs w:val="2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00" w:lineRule="exact"/>
        <w:ind w:left="4277" w:right="-71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3"/>
          <w:w w:val="106"/>
          <w:position w:val="3"/>
          <w:sz w:val="34"/>
          <w:szCs w:val="34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4"/>
          <w:w w:val="106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ﺔﻴﻛﺮ</w:t>
      </w:r>
      <w:r>
        <w:rPr>
          <w:rFonts w:ascii="Traditional Arabic" w:eastAsia="Traditional Arabic" w:hAnsi="Traditional Arabic" w:cs="Traditional Arabic"/>
          <w:spacing w:val="1"/>
          <w:w w:val="106"/>
          <w:position w:val="3"/>
          <w:sz w:val="34"/>
          <w:szCs w:val="34"/>
        </w:rPr>
        <w:t>ﳊ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1"/>
          <w:w w:val="106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ﻳﻮ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ﻴﺣ</w:t>
      </w:r>
      <w:r>
        <w:rPr>
          <w:rFonts w:ascii="Traditional Arabic" w:eastAsia="Traditional Arabic" w:hAnsi="Traditional Arabic" w:cs="Traditional Arabic"/>
          <w:spacing w:val="12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ﻤﺿ</w:t>
      </w:r>
      <w:r>
        <w:rPr>
          <w:rFonts w:ascii="Traditional Arabic" w:eastAsia="Traditional Arabic" w:hAnsi="Traditional Arabic" w:cs="Traditional Arabic"/>
          <w:spacing w:val="16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ﻝﺎ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ﳎ</w:t>
      </w:r>
      <w:r>
        <w:rPr>
          <w:rFonts w:ascii="Traditional Arabic" w:eastAsia="Traditional Arabic" w:hAnsi="Traditional Arabic" w:cs="Traditional Arabic"/>
          <w:spacing w:val="15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3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3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8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ﺭ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w w:val="112"/>
          <w:position w:val="3"/>
          <w:sz w:val="34"/>
          <w:szCs w:val="34"/>
        </w:rPr>
        <w:t>ﺩ</w:t>
      </w:r>
    </w:p>
    <w:p w:rsidR="00A70EAA" w:rsidRDefault="008447C0">
      <w:pPr>
        <w:spacing w:line="400" w:lineRule="exact"/>
        <w:rPr>
          <w:rFonts w:ascii="Traditional Arabic" w:eastAsia="Traditional Arabic" w:hAnsi="Traditional Arabic" w:cs="Traditional Arabic"/>
          <w:sz w:val="34"/>
          <w:szCs w:val="3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049" w:space="119"/>
            <w:col w:w="85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w w:val="102"/>
          <w:position w:val="3"/>
          <w:sz w:val="34"/>
          <w:szCs w:val="34"/>
        </w:rPr>
        <w:lastRenderedPageBreak/>
        <w:t>3</w:t>
      </w:r>
      <w:r>
        <w:rPr>
          <w:rFonts w:ascii="Traditional Arabic" w:eastAsia="Traditional Arabic" w:hAnsi="Traditional Arabic" w:cs="Traditional Arabic"/>
          <w:spacing w:val="1"/>
          <w:position w:val="3"/>
          <w:sz w:val="34"/>
          <w:szCs w:val="34"/>
        </w:rPr>
        <w:t>.</w:t>
      </w:r>
      <w:r>
        <w:rPr>
          <w:rFonts w:ascii="Traditional Arabic" w:eastAsia="Traditional Arabic" w:hAnsi="Traditional Arabic" w:cs="Traditional Arabic"/>
          <w:w w:val="102"/>
          <w:position w:val="3"/>
          <w:sz w:val="34"/>
          <w:szCs w:val="34"/>
        </w:rPr>
        <w:t>3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.</w:t>
      </w:r>
      <w:r>
        <w:rPr>
          <w:rFonts w:ascii="Traditional Arabic" w:eastAsia="Traditional Arabic" w:hAnsi="Traditional Arabic" w:cs="Traditional Arabic"/>
          <w:w w:val="102"/>
          <w:position w:val="3"/>
          <w:sz w:val="34"/>
          <w:szCs w:val="34"/>
        </w:rPr>
        <w:t>2</w:t>
      </w:r>
    </w:p>
    <w:p w:rsidR="00A70EAA" w:rsidRDefault="00A70EAA">
      <w:pPr>
        <w:spacing w:line="200" w:lineRule="exact"/>
      </w:pPr>
    </w:p>
    <w:p w:rsidR="00A70EAA" w:rsidRDefault="00A70EAA">
      <w:pPr>
        <w:spacing w:before="6" w:line="220" w:lineRule="exact"/>
        <w:rPr>
          <w:sz w:val="22"/>
          <w:szCs w:val="22"/>
        </w:rPr>
      </w:pPr>
    </w:p>
    <w:p w:rsidR="00A70EAA" w:rsidRDefault="00372D48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31" behindDoc="1" locked="0" layoutInCell="1" allowOverlap="1" wp14:anchorId="2FABDCEA" wp14:editId="6F46CE87">
                <wp:simplePos x="0" y="0"/>
                <wp:positionH relativeFrom="page">
                  <wp:posOffset>5045710</wp:posOffset>
                </wp:positionH>
                <wp:positionV relativeFrom="paragraph">
                  <wp:posOffset>1040765</wp:posOffset>
                </wp:positionV>
                <wp:extent cx="1828800" cy="0"/>
                <wp:effectExtent l="6985" t="12065" r="12065" b="6985"/>
                <wp:wrapNone/>
                <wp:docPr id="72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1639"/>
                          <a:chExt cx="2880" cy="0"/>
                        </a:xfrm>
                      </wpg:grpSpPr>
                      <wps:wsp>
                        <wps:cNvPr id="73" name="Freeform 67"/>
                        <wps:cNvSpPr>
                          <a:spLocks/>
                        </wps:cNvSpPr>
                        <wps:spPr bwMode="auto">
                          <a:xfrm>
                            <a:off x="7946" y="1639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" o:spid="_x0000_s1026" style="position:absolute;left:0;text-align:left;margin-left:397.3pt;margin-top:81.95pt;width:2in;height:0;z-index:-1449;mso-position-horizontal-relative:page" coordorigin="7946,1639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">
                <v:shape id="Freeform 67" o:spid="_x0000_s1027" style="position:absolute;left:7946;top:1639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e4XcYA&#10;AADbAAAADwAAAGRycy9kb3ducmV2LnhtbESPQWvCQBSE74X+h+UVetONtmiJbkIpLQiKaCzi8ZF9&#10;JtHs25BdY9pf3xWEHoeZ+YaZp72pRUetqywrGA0jEMS51RUXCr53X4M3EM4ja6wtk4IfcpAmjw9z&#10;jLW98pa6zBciQNjFqKD0vomldHlJBt3QNsTBO9rWoA+yLaRu8RrgppbjKJpIgxWHhRIb+igpP2cX&#10;o+BwWK5Gp368f53Qrjtv1ovP35VV6vmpf5+B8NT7//C9vdAKpi9w+xJ+gE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Re4XcYAAADbAAAADwAAAAAAAAAAAAAAAACYAgAAZHJz&#10;L2Rvd25yZXYueG1sUEsFBgAAAAAEAAQA9QAAAIsDAAAAAA==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ﺀ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ﺖ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ﻛ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ﺷ</w:t>
      </w:r>
      <w:r w:rsidR="008447C0"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 w:rsidR="008447C0"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 w:rsidR="008447C0"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ﻳﺩ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8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ﺓ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ﳊﺍ</w:t>
      </w:r>
      <w:r w:rsidR="008447C0"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ﺧﺪ</w:t>
      </w:r>
      <w:r w:rsidR="008447C0"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ﺖ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ﻧ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 w:rsidR="008447C0"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ﻂ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 w:rsidR="008447C0"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 w:rsidR="008447C0"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ﺩ</w:t>
      </w:r>
      <w:r w:rsidR="008447C0"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ﻦﻜﺗ</w:t>
      </w:r>
      <w:r w:rsidR="008447C0">
        <w:rPr>
          <w:rFonts w:ascii="Traditional Arabic" w:eastAsia="Traditional Arabic" w:hAnsi="Traditional Arabic" w:cs="Traditional Arabic"/>
          <w:spacing w:val="12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ﱂ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ﺖ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  <w:rtl/>
        </w:rPr>
        <w:t>،</w:t>
      </w:r>
      <w:proofErr w:type="gramStart"/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-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ﺎ</w:t>
      </w:r>
      <w:proofErr w:type="gramEnd"/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ﻧ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2097" w:space="128"/>
            <w:col w:w="7795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4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</w:t>
      </w:r>
      <w:proofErr w:type="gramStart"/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 xml:space="preserve">ﺇ </w:t>
      </w:r>
      <w:r>
        <w:rPr>
          <w:rFonts w:ascii="Traditional Arabic" w:eastAsia="Traditional Arabic" w:hAnsi="Traditional Arabic" w:cs="Traditional Arabic"/>
          <w:spacing w:val="-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proofErr w:type="gramEnd"/>
      <w:r>
        <w:rPr>
          <w:rFonts w:ascii="Traditional Arabic" w:eastAsia="Traditional Arabic" w:hAnsi="Traditional Arabic" w:cs="Traditional Arabic"/>
          <w:spacing w:val="4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ﻳﻮﻨ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4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ﺣﻭ</w:t>
      </w:r>
      <w:r>
        <w:rPr>
          <w:rFonts w:ascii="Traditional Arabic" w:eastAsia="Traditional Arabic" w:hAnsi="Traditional Arabic" w:cs="Traditional Arabic"/>
          <w:spacing w:val="4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ﻴﻓ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ﻠﻜ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before="5" w:line="160" w:lineRule="exact"/>
        <w:rPr>
          <w:sz w:val="16"/>
          <w:szCs w:val="16"/>
        </w:rPr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8447C0">
      <w:pPr>
        <w:spacing w:before="40"/>
        <w:ind w:left="6631"/>
        <w:rPr>
          <w:sz w:val="16"/>
          <w:szCs w:val="1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sz w:val="22"/>
          <w:szCs w:val="22"/>
        </w:rPr>
        <w:t>214</w:t>
      </w:r>
      <w:r>
        <w:rPr>
          <w:spacing w:val="3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ﻊﺟ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ﻒ</w:t>
      </w:r>
      <w:r>
        <w:rPr>
          <w:rFonts w:ascii="Traditional Arabic" w:eastAsia="Traditional Arabic" w:hAnsi="Traditional Arabic" w:cs="Traditional Arabic"/>
          <w:sz w:val="24"/>
          <w:szCs w:val="24"/>
        </w:rPr>
        <w:t>ﺳﻮﻳ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ﻢ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sz w:val="24"/>
          <w:szCs w:val="24"/>
        </w:rPr>
        <w:t>ﻫ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z w:val="24"/>
          <w:szCs w:val="24"/>
        </w:rPr>
        <w:t>ﺇ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ﻒ</w:t>
      </w:r>
      <w:r>
        <w:rPr>
          <w:rFonts w:ascii="Traditional Arabic" w:eastAsia="Traditional Arabic" w:hAnsi="Traditional Arabic" w:cs="Traditional Arabic"/>
          <w:sz w:val="24"/>
          <w:szCs w:val="24"/>
        </w:rPr>
        <w:t>ﺳﻮﻳ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spacing w:val="1"/>
          <w:position w:val="11"/>
          <w:sz w:val="16"/>
          <w:szCs w:val="16"/>
        </w:rPr>
        <w:t>2</w:t>
      </w:r>
      <w:r>
        <w:rPr>
          <w:position w:val="11"/>
          <w:sz w:val="16"/>
          <w:szCs w:val="16"/>
        </w:rPr>
        <w:t>1</w:t>
      </w:r>
    </w:p>
    <w:p w:rsidR="00A70EAA" w:rsidRDefault="008447C0">
      <w:pPr>
        <w:spacing w:line="4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lastRenderedPageBreak/>
        <w:t>ﻦﺑ</w:t>
      </w:r>
      <w:r>
        <w:rPr>
          <w:rFonts w:ascii="Traditional Arabic" w:eastAsia="Traditional Arabic" w:hAnsi="Traditional Arabic" w:cs="Traditional Arabic"/>
          <w:spacing w:val="1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ﺓﺭ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ﻨﺒ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ﺿﺍ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ﺡ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ﻄﻟﺍ</w:t>
      </w:r>
      <w:r>
        <w:rPr>
          <w:rFonts w:ascii="Traditional Arabic" w:eastAsia="Traditional Arabic" w:hAnsi="Traditional Arabic" w:cs="Traditional Arabic"/>
          <w:spacing w:val="1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ﺸﻧ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1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ﺑ</w:t>
      </w:r>
    </w:p>
    <w:p w:rsidR="00A70EAA" w:rsidRDefault="008447C0">
      <w:pPr>
        <w:spacing w:before="71"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ﻝ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ﻼﺧ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ﺿﺍ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ﻱ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ﺭﻭ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1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ﺩﺍ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ﺛ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ﺺ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ﺭ"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ﳋ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pgSz w:w="11900" w:h="16840"/>
          <w:pgMar w:top="1440" w:right="920" w:bottom="280" w:left="960" w:header="0" w:footer="842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ﺍﻭﺮ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ﻜﳊﺍ</w:t>
      </w:r>
      <w:r>
        <w:rPr>
          <w:rFonts w:ascii="Traditional Arabic" w:eastAsia="Traditional Arabic" w:hAnsi="Traditional Arabic" w:cs="Traditional Arabic"/>
          <w:spacing w:val="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ﻄﻟﺍ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w w:val="109"/>
          <w:position w:val="3"/>
          <w:sz w:val="32"/>
          <w:szCs w:val="32"/>
        </w:rPr>
        <w:t>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5106" w:space="105"/>
            <w:col w:w="4809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ﻊﺋ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ﻠﺧ</w:t>
      </w:r>
    </w:p>
    <w:p w:rsidR="00A70EAA" w:rsidRDefault="00A70EAA">
      <w:pPr>
        <w:spacing w:before="3"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right="119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ﱄﺎ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ﺮﺘﺸ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ﻜﺗ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ﺄﺑ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ﺪﻛ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ﺆﻴ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ﺑ</w:t>
      </w:r>
    </w:p>
    <w:p w:rsidR="00A70EAA" w:rsidRDefault="008447C0">
      <w:pPr>
        <w:spacing w:before="71" w:line="420" w:lineRule="exact"/>
        <w:ind w:right="119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ﻚﻠﺗ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before="2" w:line="160" w:lineRule="exact"/>
        <w:rPr>
          <w:sz w:val="16"/>
          <w:szCs w:val="16"/>
        </w:rPr>
      </w:pPr>
    </w:p>
    <w:p w:rsidR="00A70EAA" w:rsidRDefault="00A70EAA">
      <w:pPr>
        <w:spacing w:line="200" w:lineRule="exact"/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before="11" w:line="440" w:lineRule="exact"/>
        <w:jc w:val="right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lastRenderedPageBreak/>
        <w:t>ﺎ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ﻬﻗ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ﺍﻮﺳ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ﺃ</w:t>
      </w:r>
      <w:r>
        <w:rPr>
          <w:rFonts w:ascii="Traditional Arabic" w:eastAsia="Traditional Arabic" w:hAnsi="Traditional Arabic" w:cs="Traditional Arabic"/>
          <w:spacing w:val="3"/>
          <w:w w:val="104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ﻳﺎ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ﲪ</w:t>
      </w:r>
      <w:r>
        <w:rPr>
          <w:rFonts w:ascii="Traditional Arabic" w:eastAsia="Traditional Arabic" w:hAnsi="Traditional Arabic" w:cs="Traditional Arabic"/>
          <w:spacing w:val="-11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8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ﺭ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w w:val="112"/>
          <w:position w:val="2"/>
          <w:sz w:val="34"/>
          <w:szCs w:val="34"/>
        </w:rPr>
        <w:t>ﺩ</w:t>
      </w:r>
    </w:p>
    <w:p w:rsidR="00A70EAA" w:rsidRDefault="008447C0">
      <w:pPr>
        <w:spacing w:before="13"/>
        <w:rPr>
          <w:sz w:val="36"/>
          <w:szCs w:val="3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051" w:space="132"/>
            <w:col w:w="837"/>
          </w:cols>
        </w:sectPr>
      </w:pPr>
      <w:r>
        <w:br w:type="column"/>
      </w:r>
      <w:r>
        <w:rPr>
          <w:sz w:val="36"/>
          <w:szCs w:val="36"/>
        </w:rPr>
        <w:lastRenderedPageBreak/>
        <w:t>4</w:t>
      </w:r>
      <w:r>
        <w:rPr>
          <w:spacing w:val="1"/>
          <w:sz w:val="36"/>
          <w:szCs w:val="36"/>
        </w:rPr>
        <w:t>.</w:t>
      </w:r>
      <w:r>
        <w:rPr>
          <w:sz w:val="36"/>
          <w:szCs w:val="36"/>
        </w:rPr>
        <w:t>3</w:t>
      </w:r>
      <w:r>
        <w:rPr>
          <w:spacing w:val="1"/>
          <w:sz w:val="36"/>
          <w:szCs w:val="36"/>
        </w:rPr>
        <w:t>.</w:t>
      </w:r>
      <w:r>
        <w:rPr>
          <w:sz w:val="36"/>
          <w:szCs w:val="36"/>
        </w:rPr>
        <w:t>2</w:t>
      </w:r>
    </w:p>
    <w:p w:rsidR="00A70EAA" w:rsidRDefault="00A70EAA">
      <w:pPr>
        <w:spacing w:line="200" w:lineRule="exact"/>
      </w:pPr>
    </w:p>
    <w:p w:rsidR="00A70EAA" w:rsidRDefault="00A70EAA">
      <w:pPr>
        <w:spacing w:before="6" w:line="220" w:lineRule="exact"/>
        <w:rPr>
          <w:sz w:val="22"/>
          <w:szCs w:val="2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ﺽ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ﻝ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3" w:space="720" w:equalWidth="0">
            <w:col w:w="896" w:space="104"/>
            <w:col w:w="682" w:space="105"/>
            <w:col w:w="8233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ﷲ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ﻄﳋﺍ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87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w w:val="87"/>
          <w:position w:val="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w w:val="87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w w:val="87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87"/>
          <w:position w:val="3"/>
          <w:sz w:val="32"/>
          <w:szCs w:val="32"/>
        </w:rPr>
        <w:t>ﲡ</w:t>
      </w:r>
      <w:r>
        <w:rPr>
          <w:rFonts w:ascii="Traditional Arabic" w:eastAsia="Traditional Arabic" w:hAnsi="Traditional Arabic" w:cs="Traditional Arabic"/>
          <w:spacing w:val="39"/>
          <w:w w:val="8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ﺩﺍﺩ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ﳌ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"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proofErr w:type="gramEnd"/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ﻰﻠ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ﺪﺒ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ﲡ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ﻚﻟ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-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ﻮﺸ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-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5" w:space="720" w:equalWidth="0">
            <w:col w:w="1454" w:space="116"/>
            <w:col w:w="3356" w:space="114"/>
            <w:col w:w="2377" w:space="116"/>
            <w:col w:w="842" w:space="118"/>
            <w:col w:w="1527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4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ﻊ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ﲔﻠ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 ﻕ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'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'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ﻜﻟﺍ</w:t>
      </w:r>
    </w:p>
    <w:p w:rsidR="00A70EAA" w:rsidRDefault="008447C0">
      <w:pPr>
        <w:spacing w:before="71" w:line="420" w:lineRule="exact"/>
        <w:ind w:left="211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ﻬﺘ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ﻬﻨﺗ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ﻌﳌﺎ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ﺄﺗ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ﲨ</w:t>
      </w:r>
      <w:r>
        <w:rPr>
          <w:rFonts w:ascii="Traditional Arabic" w:eastAsia="Traditional Arabic" w:hAnsi="Traditional Arabic" w:cs="Traditional Arabic"/>
          <w:spacing w:val="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ﺒﻗﺍﺮ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ﺹ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proofErr w:type="gramEnd"/>
      <w:r>
        <w:rPr>
          <w:rFonts w:ascii="Traditional Arabic" w:eastAsia="Traditional Arabic" w:hAnsi="Traditional Arabic" w:cs="Traditional Arabic"/>
          <w:spacing w:val="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ﺘﺒ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23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2"/>
          <w:position w:val="3"/>
          <w:sz w:val="32"/>
          <w:szCs w:val="32"/>
        </w:rPr>
        <w:lastRenderedPageBreak/>
        <w:t>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ﺘﻓﺮ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ﻋ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ﻡ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ﻢ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ﻞﻜﺷ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ﺕﺭ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ﻄﺗ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pacing w:val="-3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ﺍﺰﻴ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ﻜﻟﺍ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ﻒ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ﻄﺗ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ﺶ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ﻏ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14" w:space="720" w:equalWidth="0">
            <w:col w:w="707" w:space="109"/>
            <w:col w:w="437" w:space="105"/>
            <w:col w:w="279" w:space="107"/>
            <w:col w:w="443" w:space="106"/>
            <w:col w:w="726" w:space="107"/>
            <w:col w:w="611" w:space="104"/>
            <w:col w:w="325" w:space="107"/>
            <w:col w:w="638" w:space="106"/>
            <w:col w:w="559" w:space="108"/>
            <w:col w:w="1004" w:space="107"/>
            <w:col w:w="592" w:space="106"/>
            <w:col w:w="625" w:space="105"/>
            <w:col w:w="1295" w:space="107"/>
            <w:col w:w="395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ﻊﻘ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</w:p>
    <w:p w:rsidR="00A70EAA" w:rsidRDefault="00A70EAA">
      <w:pPr>
        <w:spacing w:before="5" w:line="120" w:lineRule="exact"/>
        <w:rPr>
          <w:sz w:val="12"/>
          <w:szCs w:val="12"/>
        </w:rPr>
      </w:pPr>
    </w:p>
    <w:p w:rsidR="00A70EAA" w:rsidRDefault="008447C0">
      <w:pPr>
        <w:ind w:left="211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ﺀﻲﺷ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ﻞﺧﺩ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proofErr w:type="gramEnd"/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ﻠﺻ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3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spacing w:val="3"/>
          <w:position w:val="13"/>
          <w:sz w:val="18"/>
          <w:szCs w:val="18"/>
        </w:rPr>
        <w:t>3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</w:p>
    <w:p w:rsidR="00A70EAA" w:rsidRDefault="008447C0">
      <w:pPr>
        <w:spacing w:before="73" w:line="420" w:lineRule="exact"/>
        <w:ind w:left="3300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spacing w:val="-1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ﲪﺍ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proofErr w:type="gramEnd"/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 ﻰﻠﻋ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</w:p>
    <w:p w:rsidR="00A70EAA" w:rsidRDefault="00A70EAA">
      <w:pPr>
        <w:spacing w:before="5" w:line="120" w:lineRule="exact"/>
        <w:rPr>
          <w:sz w:val="12"/>
          <w:szCs w:val="12"/>
        </w:rPr>
      </w:pPr>
    </w:p>
    <w:p w:rsidR="00A70EAA" w:rsidRDefault="008447C0">
      <w:pPr>
        <w:spacing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</w:p>
    <w:p w:rsidR="00A70EAA" w:rsidRDefault="008447C0">
      <w:pPr>
        <w:spacing w:before="5" w:line="120" w:lineRule="exact"/>
        <w:rPr>
          <w:sz w:val="12"/>
          <w:szCs w:val="12"/>
        </w:rPr>
      </w:pPr>
      <w:r>
        <w:br w:type="column"/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ﻜﺗ</w:t>
      </w:r>
      <w:r>
        <w:rPr>
          <w:rFonts w:ascii="Traditional Arabic" w:eastAsia="Traditional Arabic" w:hAnsi="Traditional Arabic" w:cs="Traditional Arabic"/>
          <w:spacing w:val="3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</w:p>
    <w:p w:rsidR="00A70EAA" w:rsidRDefault="008447C0">
      <w:pPr>
        <w:spacing w:before="5" w:line="120" w:lineRule="exact"/>
        <w:rPr>
          <w:sz w:val="12"/>
          <w:szCs w:val="12"/>
        </w:rPr>
      </w:pPr>
      <w:r>
        <w:br w:type="column"/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ﻫﻭ</w:t>
      </w:r>
    </w:p>
    <w:p w:rsidR="00A70EAA" w:rsidRDefault="008447C0">
      <w:pPr>
        <w:spacing w:before="5" w:line="120" w:lineRule="exact"/>
        <w:rPr>
          <w:sz w:val="12"/>
          <w:szCs w:val="12"/>
        </w:rPr>
      </w:pPr>
      <w:r>
        <w:br w:type="column"/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ﻬﻓ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</w:p>
    <w:p w:rsidR="00A70EAA" w:rsidRDefault="008447C0">
      <w:pPr>
        <w:spacing w:before="5" w:line="120" w:lineRule="exact"/>
        <w:rPr>
          <w:sz w:val="12"/>
          <w:szCs w:val="12"/>
        </w:rPr>
      </w:pPr>
      <w:r>
        <w:br w:type="column"/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3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8447C0">
      <w:pPr>
        <w:spacing w:before="5" w:line="120" w:lineRule="exact"/>
        <w:rPr>
          <w:sz w:val="12"/>
          <w:szCs w:val="12"/>
        </w:rPr>
      </w:pPr>
      <w:r>
        <w:br w:type="column"/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8447C0">
      <w:pPr>
        <w:spacing w:before="5" w:line="120" w:lineRule="exact"/>
        <w:rPr>
          <w:sz w:val="12"/>
          <w:szCs w:val="12"/>
        </w:rPr>
      </w:pPr>
      <w:r>
        <w:br w:type="column"/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ﺧﺇ</w:t>
      </w:r>
    </w:p>
    <w:p w:rsidR="00A70EAA" w:rsidRDefault="008447C0">
      <w:pPr>
        <w:spacing w:before="5" w:line="120" w:lineRule="exact"/>
        <w:rPr>
          <w:sz w:val="12"/>
          <w:szCs w:val="12"/>
        </w:rPr>
      </w:pPr>
      <w:r>
        <w:br w:type="column"/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2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</w:p>
    <w:p w:rsidR="00A70EAA" w:rsidRDefault="008447C0">
      <w:pPr>
        <w:spacing w:before="5" w:line="120" w:lineRule="exact"/>
        <w:rPr>
          <w:sz w:val="12"/>
          <w:szCs w:val="12"/>
        </w:rPr>
      </w:pPr>
      <w:r>
        <w:br w:type="column"/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</w:p>
    <w:p w:rsidR="00A70EAA" w:rsidRDefault="008447C0">
      <w:pPr>
        <w:spacing w:before="5" w:line="120" w:lineRule="exact"/>
        <w:rPr>
          <w:sz w:val="12"/>
          <w:szCs w:val="12"/>
        </w:rPr>
      </w:pPr>
      <w:r>
        <w:br w:type="column"/>
      </w:r>
    </w:p>
    <w:p w:rsidR="00A70EAA" w:rsidRDefault="008447C0">
      <w:pPr>
        <w:spacing w:line="420" w:lineRule="exact"/>
        <w:ind w:right="-75"/>
        <w:rPr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position w:val="2"/>
          <w:sz w:val="32"/>
          <w:szCs w:val="32"/>
        </w:rPr>
        <w:t>–</w:t>
      </w:r>
    </w:p>
    <w:p w:rsidR="00A70EAA" w:rsidRDefault="008447C0">
      <w:pPr>
        <w:spacing w:before="5" w:line="120" w:lineRule="exact"/>
        <w:rPr>
          <w:sz w:val="12"/>
          <w:szCs w:val="12"/>
        </w:rPr>
      </w:pPr>
      <w:r>
        <w:br w:type="column"/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8447C0">
      <w:pPr>
        <w:spacing w:before="5" w:line="120" w:lineRule="exact"/>
        <w:rPr>
          <w:sz w:val="12"/>
          <w:szCs w:val="12"/>
        </w:rPr>
      </w:pPr>
      <w:r>
        <w:br w:type="column"/>
      </w:r>
    </w:p>
    <w:p w:rsidR="00A70EAA" w:rsidRDefault="008447C0">
      <w:pPr>
        <w:spacing w:line="42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12" w:space="720" w:equalWidth="0">
            <w:col w:w="597" w:space="118"/>
            <w:col w:w="767" w:space="116"/>
            <w:col w:w="343" w:space="118"/>
            <w:col w:w="579" w:space="117"/>
            <w:col w:w="1132" w:space="118"/>
            <w:col w:w="542" w:space="118"/>
            <w:col w:w="534" w:space="114"/>
            <w:col w:w="1101" w:space="116"/>
            <w:col w:w="348" w:space="118"/>
            <w:col w:w="702" w:space="118"/>
            <w:col w:w="755" w:space="118"/>
            <w:col w:w="1331"/>
          </w:cols>
        </w:sect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lastRenderedPageBreak/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lastRenderedPageBreak/>
        <w:t>ﻦ</w:t>
      </w:r>
      <w:r>
        <w:rPr>
          <w:rFonts w:ascii="Traditional Arabic" w:eastAsia="Traditional Arabic" w:hAnsi="Traditional Arabic" w:cs="Traditional Arabic"/>
          <w:spacing w:val="1"/>
          <w:w w:val="99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5"/>
          <w:position w:val="7"/>
          <w:sz w:val="32"/>
          <w:szCs w:val="32"/>
        </w:rPr>
        <w:t>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lastRenderedPageBreak/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ﺟﺃ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ﻄﻟﺍ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ﺘﻨ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lastRenderedPageBreak/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lastRenderedPageBreak/>
        <w:t>ﺽ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lastRenderedPageBreak/>
        <w:t>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lastRenderedPageBreak/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lastRenderedPageBreak/>
        <w:t>ﺐ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line="420" w:lineRule="exact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lastRenderedPageBreak/>
        <w:t>ﻖ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</w:p>
    <w:p w:rsidR="00A70EAA" w:rsidRDefault="008447C0">
      <w:pPr>
        <w:spacing w:before="71" w:line="420" w:lineRule="exact"/>
        <w:ind w:left="96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15" w:space="720" w:equalWidth="0">
            <w:col w:w="810" w:space="105"/>
            <w:col w:w="707" w:space="106"/>
            <w:col w:w="316" w:space="104"/>
            <w:col w:w="448" w:space="106"/>
            <w:col w:w="705" w:space="106"/>
            <w:col w:w="307" w:space="106"/>
            <w:col w:w="511" w:space="106"/>
            <w:col w:w="667" w:space="106"/>
            <w:col w:w="518" w:space="106"/>
            <w:col w:w="728" w:space="105"/>
            <w:col w:w="388" w:space="106"/>
            <w:col w:w="640" w:space="106"/>
            <w:col w:w="559" w:space="106"/>
            <w:col w:w="539" w:space="104"/>
            <w:col w:w="699"/>
          </w:cols>
        </w:sect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4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A70EAA">
      <w:pPr>
        <w:spacing w:before="7" w:line="160" w:lineRule="exact"/>
        <w:rPr>
          <w:sz w:val="17"/>
          <w:szCs w:val="17"/>
        </w:rPr>
      </w:pPr>
    </w:p>
    <w:p w:rsidR="00A70EAA" w:rsidRDefault="00A70EAA">
      <w:pPr>
        <w:spacing w:line="200" w:lineRule="exact"/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40" w:lineRule="exact"/>
        <w:jc w:val="right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lastRenderedPageBreak/>
        <w:t>ﺹﺎ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4"/>
          <w:szCs w:val="34"/>
        </w:rPr>
        <w:t>ﳋ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3"/>
          <w:w w:val="104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4"/>
          <w:position w:val="2"/>
          <w:sz w:val="34"/>
          <w:szCs w:val="34"/>
        </w:rPr>
        <w:t>ﻉ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ﻄﻘ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2"/>
          <w:w w:val="104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ﰲ</w:t>
      </w:r>
      <w:r>
        <w:rPr>
          <w:rFonts w:ascii="Traditional Arabic" w:eastAsia="Traditional Arabic" w:hAnsi="Traditional Arabic" w:cs="Traditional Arabic"/>
          <w:spacing w:val="3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8"/>
          <w:position w:val="2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8"/>
          <w:position w:val="2"/>
          <w:sz w:val="34"/>
          <w:szCs w:val="34"/>
        </w:rPr>
        <w:t>ﺍ ﺭ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w w:val="112"/>
          <w:position w:val="2"/>
          <w:sz w:val="34"/>
          <w:szCs w:val="34"/>
        </w:rPr>
        <w:t>ﺩ</w:t>
      </w:r>
    </w:p>
    <w:p w:rsidR="00A70EAA" w:rsidRDefault="008447C0">
      <w:pPr>
        <w:spacing w:before="17"/>
        <w:rPr>
          <w:sz w:val="34"/>
          <w:szCs w:val="3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051" w:space="172"/>
            <w:col w:w="797"/>
          </w:cols>
        </w:sectPr>
      </w:pPr>
      <w:r>
        <w:br w:type="column"/>
      </w:r>
      <w:r>
        <w:rPr>
          <w:sz w:val="34"/>
          <w:szCs w:val="34"/>
        </w:rPr>
        <w:lastRenderedPageBreak/>
        <w:t>5</w:t>
      </w:r>
      <w:r>
        <w:rPr>
          <w:spacing w:val="1"/>
          <w:sz w:val="34"/>
          <w:szCs w:val="34"/>
        </w:rPr>
        <w:t>.</w:t>
      </w:r>
      <w:r>
        <w:rPr>
          <w:sz w:val="34"/>
          <w:szCs w:val="34"/>
        </w:rPr>
        <w:t>3</w:t>
      </w:r>
      <w:r>
        <w:rPr>
          <w:spacing w:val="-1"/>
          <w:sz w:val="34"/>
          <w:szCs w:val="34"/>
        </w:rPr>
        <w:t>.</w:t>
      </w:r>
      <w:r>
        <w:rPr>
          <w:sz w:val="34"/>
          <w:szCs w:val="34"/>
        </w:rPr>
        <w:t>2</w:t>
      </w:r>
    </w:p>
    <w:p w:rsidR="00A70EAA" w:rsidRDefault="00A70EAA">
      <w:pPr>
        <w:spacing w:before="1" w:line="180" w:lineRule="exact"/>
        <w:rPr>
          <w:sz w:val="18"/>
          <w:szCs w:val="18"/>
        </w:rPr>
      </w:pPr>
    </w:p>
    <w:p w:rsidR="00A70EAA" w:rsidRDefault="00A70EAA">
      <w:pPr>
        <w:spacing w:line="200" w:lineRule="exact"/>
      </w:pPr>
    </w:p>
    <w:p w:rsidR="00A70EAA" w:rsidRDefault="008447C0">
      <w:pPr>
        <w:spacing w:line="460" w:lineRule="exact"/>
        <w:ind w:left="5738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spacing w:val="-2"/>
          <w:position w:val="6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1"/>
          <w:position w:val="19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spacing w:val="3"/>
          <w:position w:val="19"/>
          <w:sz w:val="18"/>
          <w:szCs w:val="18"/>
        </w:rPr>
        <w:t>5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ﺹ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ﳋﺍ</w:t>
      </w:r>
      <w:proofErr w:type="gramEnd"/>
      <w:r>
        <w:rPr>
          <w:rFonts w:ascii="Traditional Arabic" w:eastAsia="Traditional Arabic" w:hAnsi="Traditional Arabic" w:cs="Traditional Arabic"/>
          <w:spacing w:val="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ﺻ ﻦ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</w:p>
    <w:p w:rsidR="00A70EAA" w:rsidRDefault="00372D48">
      <w:pPr>
        <w:spacing w:before="73" w:line="420" w:lineRule="exact"/>
        <w:ind w:left="336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32" behindDoc="1" locked="0" layoutInCell="1" allowOverlap="1" wp14:anchorId="0A6E02DD" wp14:editId="39708877">
                <wp:simplePos x="0" y="0"/>
                <wp:positionH relativeFrom="page">
                  <wp:posOffset>5045710</wp:posOffset>
                </wp:positionH>
                <wp:positionV relativeFrom="paragraph">
                  <wp:posOffset>959485</wp:posOffset>
                </wp:positionV>
                <wp:extent cx="1828800" cy="0"/>
                <wp:effectExtent l="6985" t="6985" r="12065" b="12065"/>
                <wp:wrapNone/>
                <wp:docPr id="70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1511"/>
                          <a:chExt cx="2880" cy="0"/>
                        </a:xfrm>
                      </wpg:grpSpPr>
                      <wps:wsp>
                        <wps:cNvPr id="71" name="Freeform 65"/>
                        <wps:cNvSpPr>
                          <a:spLocks/>
                        </wps:cNvSpPr>
                        <wps:spPr bwMode="auto">
                          <a:xfrm>
                            <a:off x="7946" y="1511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" o:spid="_x0000_s1026" style="position:absolute;left:0;text-align:left;margin-left:397.3pt;margin-top:75.55pt;width:2in;height:0;z-index:-1448;mso-position-horizontal-relative:page" coordorigin="7946,1511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">
                <v:shape id="Freeform 65" o:spid="_x0000_s1027" style="position:absolute;left:7946;top:1511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mDscUA&#10;AADbAAAADwAAAGRycy9kb3ducmV2LnhtbESPQWvCQBSE74L/YXmCN91EREuajYi0IFSk1VI8PrLP&#10;JJp9G7LbmPbXuwWhx2FmvmHSVW9q0VHrKssK4mkEgji3uuJCwefxdfIEwnlkjbVlUvBDDlbZcJBi&#10;ou2NP6g7+EIECLsEFZTeN4mULi/JoJvahjh4Z9sa9EG2hdQt3gLc1HIWRQtpsOKwUGJDm5Ly6+Hb&#10;KDid3nbxpZ99zRd07K7v++3L784qNR7162cQnnr/H360t1rBMoa/L+EHy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iYOxxQAAANsAAAAPAAAAAAAAAAAAAAAAAJgCAABkcnMv&#10;ZG93bnJldi54bWxQSwUGAAAAAAQABAD1AAAAigMAAAAA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proofErr w:type="gramStart"/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:ﻞﺟﻭ</w:t>
      </w:r>
      <w:proofErr w:type="gramEnd"/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ﺰ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ﷲ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 w:rsidR="008447C0"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ﻧ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ﻚﻟ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ﻪ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ﺏ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ﺘﻨﺗ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w w:val="73"/>
          <w:position w:val="2"/>
          <w:sz w:val="32"/>
          <w:szCs w:val="32"/>
        </w:rPr>
        <w:t></w:t>
      </w:r>
      <w:r w:rsidR="008447C0"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ﺩ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ﳛ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ﻛ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ﺍﺫ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ﻪ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ﻜﻠ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ﳑ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ﻦﻋ</w: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ﺩﺮ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ﻳ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ﻊﻓ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before="16" w:line="260" w:lineRule="exact"/>
        <w:rPr>
          <w:sz w:val="26"/>
          <w:szCs w:val="2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A70EAA">
      <w:pPr>
        <w:spacing w:line="200" w:lineRule="exact"/>
      </w:pPr>
    </w:p>
    <w:p w:rsidR="00A70EAA" w:rsidRDefault="00A70EAA">
      <w:pPr>
        <w:spacing w:before="20" w:line="200" w:lineRule="exact"/>
      </w:pPr>
    </w:p>
    <w:p w:rsidR="00A70EAA" w:rsidRDefault="008447C0">
      <w:pPr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sz w:val="22"/>
          <w:szCs w:val="22"/>
        </w:rPr>
        <w:t>9</w:t>
      </w:r>
      <w:r>
        <w:rPr>
          <w:rFonts w:ascii="Calibri" w:eastAsia="Calibri" w:hAnsi="Calibri" w:cs="Calibri"/>
          <w:sz w:val="22"/>
          <w:szCs w:val="22"/>
        </w:rPr>
        <w:t>9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1"/>
          <w:sz w:val="22"/>
          <w:szCs w:val="22"/>
        </w:rPr>
        <w:t>0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6</w:t>
      </w:r>
    </w:p>
    <w:p w:rsidR="00A70EAA" w:rsidRDefault="008447C0">
      <w:pPr>
        <w:spacing w:before="28"/>
        <w:ind w:left="1502"/>
        <w:rPr>
          <w:rFonts w:ascii="Calibri" w:eastAsia="Calibri" w:hAnsi="Calibri" w:cs="Calibri"/>
          <w:sz w:val="16"/>
          <w:szCs w:val="16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lastRenderedPageBreak/>
        <w:t>.</w:t>
      </w:r>
      <w:r>
        <w:rPr>
          <w:rFonts w:ascii="Calibri" w:eastAsia="Calibri" w:hAnsi="Calibri" w:cs="Calibri"/>
          <w:spacing w:val="1"/>
          <w:sz w:val="22"/>
          <w:szCs w:val="22"/>
        </w:rPr>
        <w:t>21</w:t>
      </w:r>
      <w:r>
        <w:rPr>
          <w:rFonts w:ascii="Calibri" w:eastAsia="Calibri" w:hAnsi="Calibri" w:cs="Calibri"/>
          <w:sz w:val="22"/>
          <w:szCs w:val="22"/>
        </w:rPr>
        <w:t>4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ﻊﺟ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ﻒ</w:t>
      </w:r>
      <w:r>
        <w:rPr>
          <w:rFonts w:ascii="Traditional Arabic" w:eastAsia="Traditional Arabic" w:hAnsi="Traditional Arabic" w:cs="Traditional Arabic"/>
          <w:sz w:val="24"/>
          <w:szCs w:val="24"/>
        </w:rPr>
        <w:t>ﺳﻮﻳ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ﻢ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sz w:val="24"/>
          <w:szCs w:val="24"/>
        </w:rPr>
        <w:t>ﻫ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z w:val="24"/>
          <w:szCs w:val="24"/>
        </w:rPr>
        <w:t>ﺇ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ﻒ</w:t>
      </w:r>
      <w:r>
        <w:rPr>
          <w:rFonts w:ascii="Traditional Arabic" w:eastAsia="Traditional Arabic" w:hAnsi="Traditional Arabic" w:cs="Traditional Arabic"/>
          <w:sz w:val="24"/>
          <w:szCs w:val="24"/>
        </w:rPr>
        <w:t>ﺳﻮﻳ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22</w:t>
      </w:r>
    </w:p>
    <w:p w:rsidR="00A70EAA" w:rsidRDefault="008447C0">
      <w:pPr>
        <w:spacing w:line="360" w:lineRule="exact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ﺓ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ﻊﻳ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ﺯﻮ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ﺘﻟﺍ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ﺸﻨﻟ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w w:val="104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ﻣﻼ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-8"/>
          <w:w w:val="10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3"/>
          <w:w w:val="104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ﺎﺼﺘ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ﻗﻻﺍ</w:t>
      </w:r>
      <w:r>
        <w:rPr>
          <w:rFonts w:ascii="Traditional Arabic" w:eastAsia="Traditional Arabic" w:hAnsi="Traditional Arabic" w:cs="Traditional Arabic"/>
          <w:spacing w:val="19"/>
          <w:w w:val="10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ﻥ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ﻨﺤ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ﻤ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23</w:t>
      </w:r>
    </w:p>
    <w:p w:rsidR="00A70EAA" w:rsidRDefault="008447C0">
      <w:pPr>
        <w:spacing w:line="360" w:lineRule="exact"/>
        <w:ind w:left="1500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21</w:t>
      </w:r>
      <w:r>
        <w:rPr>
          <w:rFonts w:ascii="Calibri" w:eastAsia="Calibri" w:hAnsi="Calibri" w:cs="Calibri"/>
          <w:position w:val="5"/>
          <w:sz w:val="22"/>
          <w:szCs w:val="22"/>
        </w:rPr>
        <w:t>6</w:t>
      </w:r>
      <w:r>
        <w:rPr>
          <w:rFonts w:ascii="Calibri" w:eastAsia="Calibri" w:hAnsi="Calibri" w:cs="Calibri"/>
          <w:spacing w:val="6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ﺲﻔ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ﻧ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ﻒ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ﺳﻮﻳ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ﻢ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ﺇ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ﻒ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ﺳﻮﻳ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24</w:t>
      </w:r>
    </w:p>
    <w:p w:rsidR="00A70EAA" w:rsidRDefault="008447C0">
      <w:pPr>
        <w:spacing w:line="340" w:lineRule="exact"/>
        <w:ind w:left="2232"/>
        <w:rPr>
          <w:rFonts w:ascii="Calibri" w:eastAsia="Calibri" w:hAnsi="Calibri" w:cs="Calibri"/>
          <w:sz w:val="16"/>
          <w:szCs w:val="1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5008" w:space="118"/>
            <w:col w:w="4894"/>
          </w:cols>
        </w:sectPr>
      </w:pP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2</w:t>
      </w:r>
      <w:r>
        <w:rPr>
          <w:rFonts w:ascii="Calibri" w:eastAsia="Calibri" w:hAnsi="Calibri" w:cs="Calibri"/>
          <w:spacing w:val="-1"/>
          <w:position w:val="5"/>
          <w:sz w:val="22"/>
          <w:szCs w:val="22"/>
        </w:rPr>
        <w:t>1</w:t>
      </w:r>
      <w:r>
        <w:rPr>
          <w:rFonts w:ascii="Calibri" w:eastAsia="Calibri" w:hAnsi="Calibri" w:cs="Calibri"/>
          <w:position w:val="5"/>
          <w:sz w:val="22"/>
          <w:szCs w:val="22"/>
        </w:rPr>
        <w:t>3</w:t>
      </w:r>
      <w:r>
        <w:rPr>
          <w:rFonts w:ascii="Calibri" w:eastAsia="Calibri" w:hAnsi="Calibri" w:cs="Calibri"/>
          <w:spacing w:val="6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-1"/>
          <w:position w:val="5"/>
          <w:sz w:val="22"/>
          <w:szCs w:val="22"/>
        </w:rPr>
        <w:t>2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1</w:t>
      </w:r>
      <w:r>
        <w:rPr>
          <w:rFonts w:ascii="Calibri" w:eastAsia="Calibri" w:hAnsi="Calibri" w:cs="Calibri"/>
          <w:position w:val="5"/>
          <w:sz w:val="22"/>
          <w:szCs w:val="22"/>
        </w:rPr>
        <w:t>2</w:t>
      </w:r>
      <w:r>
        <w:rPr>
          <w:rFonts w:ascii="Calibri" w:eastAsia="Calibri" w:hAnsi="Calibri" w:cs="Calibri"/>
          <w:spacing w:val="9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 xml:space="preserve">ﺹ ﺹ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ﻊﺟ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ﺲﻔ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ﻧ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25</w:t>
      </w:r>
    </w:p>
    <w:p w:rsidR="00A70EAA" w:rsidRDefault="008447C0">
      <w:pPr>
        <w:spacing w:before="28"/>
        <w:ind w:left="204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lastRenderedPageBreak/>
        <w:t>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ﻟﺫ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  <w:rtl/>
        </w:rPr>
        <w:t>،</w:t>
      </w:r>
      <w:proofErr w:type="gramStart"/>
      <w:r>
        <w:rPr>
          <w:rFonts w:ascii="Traditional Arabic" w:eastAsia="Traditional Arabic" w:hAnsi="Traditional Arabic" w:cs="Traditional Arabic"/>
          <w:spacing w:val="1"/>
          <w:position w:val="13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spacing w:val="3"/>
          <w:position w:val="13"/>
          <w:sz w:val="18"/>
          <w:szCs w:val="18"/>
        </w:rPr>
        <w:t>6</w:t>
      </w:r>
      <w:r>
        <w:rPr>
          <w:rFonts w:ascii="Traditional Arabic" w:eastAsia="Traditional Arabic" w:hAnsi="Traditional Arabic" w:cs="Traditional Arabic"/>
          <w:sz w:val="32"/>
          <w:szCs w:val="32"/>
        </w:rPr>
        <w:t>(</w:t>
      </w:r>
      <w:proofErr w:type="gramEnd"/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ﻓﻭ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ﻮﻗ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ﻢﳍ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ﻮﻗﻭ</w:t>
      </w:r>
      <w:r>
        <w:rPr>
          <w:rFonts w:ascii="Traditional Arabic" w:eastAsia="Traditional Arabic" w:hAnsi="Traditional Arabic" w:cs="Traditional Arabic"/>
          <w:spacing w:val="13"/>
          <w:w w:val="10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5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ﻫﻮﺴﻛ</w:t>
      </w:r>
      <w:r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0"/>
          <w:w w:val="10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ﺎﻬ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w w:val="103"/>
          <w:sz w:val="32"/>
          <w:szCs w:val="32"/>
        </w:rPr>
        <w:t>ﻫﻮﻗﺯﺭ</w:t>
      </w:r>
      <w:r>
        <w:rPr>
          <w:rFonts w:ascii="Traditional Arabic" w:eastAsia="Traditional Arabic" w:hAnsi="Traditional Arabic" w:cs="Traditional Arabic"/>
          <w:spacing w:val="1"/>
          <w:w w:val="10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10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9"/>
          <w:w w:val="10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ﻢﻜﻟ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4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w w:val="10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w w:val="10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w w:val="106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pacing w:val="1"/>
          <w:w w:val="10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w w:val="10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32"/>
          <w:szCs w:val="32"/>
        </w:rPr>
        <w:t>ﻢﻜ</w:t>
      </w:r>
      <w:r>
        <w:rPr>
          <w:rFonts w:ascii="Traditional Arabic" w:eastAsia="Traditional Arabic" w:hAnsi="Traditional Arabic" w:cs="Traditional Arabic"/>
          <w:spacing w:val="1"/>
          <w:w w:val="10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w w:val="10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w w:val="10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w w:val="10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5"/>
          <w:w w:val="10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w w:val="106"/>
          <w:sz w:val="32"/>
          <w:szCs w:val="32"/>
        </w:rPr>
        <w:t>ﺎﻬ</w:t>
      </w:r>
      <w:r>
        <w:rPr>
          <w:rFonts w:ascii="Traditional Arabic" w:eastAsia="Traditional Arabic" w:hAnsi="Traditional Arabic" w:cs="Traditional Arabic"/>
          <w:spacing w:val="-1"/>
          <w:w w:val="106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w w:val="106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1"/>
          <w:w w:val="10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w w:val="10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10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1"/>
          <w:w w:val="106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w w:val="106"/>
          <w:sz w:val="32"/>
          <w:szCs w:val="32"/>
        </w:rPr>
        <w:t>ﺆﺗ</w:t>
      </w:r>
      <w:r>
        <w:rPr>
          <w:rFonts w:ascii="Traditional Arabic" w:eastAsia="Traditional Arabic" w:hAnsi="Traditional Arabic" w:cs="Traditional Arabic"/>
          <w:spacing w:val="-1"/>
          <w:w w:val="10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)</w:t>
      </w:r>
    </w:p>
    <w:p w:rsidR="00A70EAA" w:rsidRDefault="008447C0">
      <w:pPr>
        <w:spacing w:before="76" w:line="276" w:lineRule="auto"/>
        <w:ind w:left="194" w:right="45" w:firstLine="1464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spacing w:val="-1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ﻖ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ﳛ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ﻳ ﰲ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ﻡ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ﺪﺨ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ﻷ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ﳘﺃ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ﻻﺎ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ﳓ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ﺹ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</w:p>
    <w:p w:rsidR="00A70EAA" w:rsidRDefault="008447C0">
      <w:pPr>
        <w:spacing w:line="275" w:lineRule="auto"/>
        <w:ind w:left="202" w:right="45" w:firstLine="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ﻫﺭ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ﺛ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ﰒ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ﺛ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ﰒ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ﺇ 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ﻙ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ﻙ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ﳛ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ﺹ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 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</w:p>
    <w:p w:rsidR="00A70EAA" w:rsidRDefault="008447C0">
      <w:pPr>
        <w:ind w:left="263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ﺔﻄﳋﺍ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ﻙﺭ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ﺹ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ﻚﻟﺫ</w:t>
      </w:r>
    </w:p>
    <w:p w:rsidR="00A70EAA" w:rsidRDefault="008447C0">
      <w:pPr>
        <w:spacing w:before="80"/>
        <w:ind w:left="2693"/>
        <w:rPr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ﻱ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4"/>
          <w:w w:val="106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ﻁﺎ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ﺸﻨ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4"/>
          <w:w w:val="106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z w:val="34"/>
          <w:szCs w:val="34"/>
        </w:rPr>
        <w:t xml:space="preserve">ﰲ 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ﺔﻴﻣﻼ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ﺳﻹ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15"/>
          <w:w w:val="106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ﻟﻭ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8"/>
          <w:w w:val="106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z w:val="34"/>
          <w:szCs w:val="34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ﺧ</w:t>
      </w:r>
      <w:r>
        <w:rPr>
          <w:rFonts w:ascii="Traditional Arabic" w:eastAsia="Traditional Arabic" w:hAnsi="Traditional Arabic" w:cs="Traditional Arabic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ﺗ</w:t>
      </w:r>
      <w:r>
        <w:rPr>
          <w:rFonts w:ascii="Traditional Arabic" w:eastAsia="Traditional Arabic" w:hAnsi="Traditional Arabic" w:cs="Traditional Arabic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spacing w:val="16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6"/>
          <w:w w:val="107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7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1"/>
          <w:w w:val="107"/>
          <w:sz w:val="34"/>
          <w:szCs w:val="34"/>
        </w:rPr>
        <w:t>ﳊ</w:t>
      </w:r>
      <w:r>
        <w:rPr>
          <w:rFonts w:ascii="Traditional Arabic" w:eastAsia="Traditional Arabic" w:hAnsi="Traditional Arabic" w:cs="Traditional Arabic"/>
          <w:w w:val="107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2"/>
          <w:w w:val="107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z w:val="34"/>
          <w:szCs w:val="34"/>
        </w:rPr>
        <w:t>ﲔﺑ</w:t>
      </w:r>
      <w:r>
        <w:rPr>
          <w:rFonts w:ascii="Traditional Arabic" w:eastAsia="Traditional Arabic" w:hAnsi="Traditional Arabic" w:cs="Traditional Arabic"/>
          <w:spacing w:val="-6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w w:val="108"/>
          <w:sz w:val="34"/>
          <w:szCs w:val="34"/>
        </w:rPr>
        <w:t>ﻗ</w:t>
      </w:r>
      <w:r>
        <w:rPr>
          <w:rFonts w:ascii="Traditional Arabic" w:eastAsia="Traditional Arabic" w:hAnsi="Traditional Arabic" w:cs="Traditional Arabic"/>
          <w:w w:val="103"/>
          <w:sz w:val="34"/>
          <w:szCs w:val="34"/>
        </w:rPr>
        <w:t>ﻼ</w:t>
      </w:r>
      <w:r>
        <w:rPr>
          <w:rFonts w:ascii="Traditional Arabic" w:eastAsia="Traditional Arabic" w:hAnsi="Traditional Arabic" w:cs="Traditional Arabic"/>
          <w:sz w:val="34"/>
          <w:szCs w:val="34"/>
        </w:rPr>
        <w:t>ﻌ</w:t>
      </w:r>
      <w:r>
        <w:rPr>
          <w:rFonts w:ascii="Traditional Arabic" w:eastAsia="Traditional Arabic" w:hAnsi="Traditional Arabic" w:cs="Traditional Arabic"/>
          <w:spacing w:val="-1"/>
          <w:w w:val="111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spacing w:val="19"/>
          <w:w w:val="126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.</w:t>
      </w:r>
      <w:r>
        <w:rPr>
          <w:sz w:val="34"/>
          <w:szCs w:val="34"/>
        </w:rPr>
        <w:t>3</w:t>
      </w:r>
    </w:p>
    <w:p w:rsidR="00A70EAA" w:rsidRDefault="00372D48">
      <w:pPr>
        <w:spacing w:before="83"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39" behindDoc="1" locked="0" layoutInCell="1" allowOverlap="1" wp14:anchorId="2D300F34" wp14:editId="27C40CCB">
                <wp:simplePos x="0" y="0"/>
                <wp:positionH relativeFrom="page">
                  <wp:posOffset>5047615</wp:posOffset>
                </wp:positionH>
                <wp:positionV relativeFrom="page">
                  <wp:posOffset>7308850</wp:posOffset>
                </wp:positionV>
                <wp:extent cx="91440" cy="694690"/>
                <wp:effectExtent l="18415" t="12700" r="13970" b="26035"/>
                <wp:wrapNone/>
                <wp:docPr id="68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694690"/>
                          <a:chOff x="7949" y="11510"/>
                          <a:chExt cx="144" cy="1094"/>
                        </a:xfrm>
                      </wpg:grpSpPr>
                      <wps:wsp>
                        <wps:cNvPr id="69" name="Freeform 63"/>
                        <wps:cNvSpPr>
                          <a:spLocks/>
                        </wps:cNvSpPr>
                        <wps:spPr bwMode="auto">
                          <a:xfrm>
                            <a:off x="7949" y="11510"/>
                            <a:ext cx="144" cy="1094"/>
                          </a:xfrm>
                          <a:custGeom>
                            <a:avLst/>
                            <a:gdLst>
                              <a:gd name="T0" fmla="+- 0 7949 7949"/>
                              <a:gd name="T1" fmla="*/ T0 w 144"/>
                              <a:gd name="T2" fmla="+- 0 12331 11510"/>
                              <a:gd name="T3" fmla="*/ 12331 h 1094"/>
                              <a:gd name="T4" fmla="+- 0 7985 7949"/>
                              <a:gd name="T5" fmla="*/ T4 w 144"/>
                              <a:gd name="T6" fmla="+- 0 12331 11510"/>
                              <a:gd name="T7" fmla="*/ 12331 h 1094"/>
                              <a:gd name="T8" fmla="+- 0 7985 7949"/>
                              <a:gd name="T9" fmla="*/ T8 w 144"/>
                              <a:gd name="T10" fmla="+- 0 11510 11510"/>
                              <a:gd name="T11" fmla="*/ 11510 h 1094"/>
                              <a:gd name="T12" fmla="+- 0 8057 7949"/>
                              <a:gd name="T13" fmla="*/ T12 w 144"/>
                              <a:gd name="T14" fmla="+- 0 11510 11510"/>
                              <a:gd name="T15" fmla="*/ 11510 h 1094"/>
                              <a:gd name="T16" fmla="+- 0 8057 7949"/>
                              <a:gd name="T17" fmla="*/ T16 w 144"/>
                              <a:gd name="T18" fmla="+- 0 12331 11510"/>
                              <a:gd name="T19" fmla="*/ 12331 h 1094"/>
                              <a:gd name="T20" fmla="+- 0 8093 7949"/>
                              <a:gd name="T21" fmla="*/ T20 w 144"/>
                              <a:gd name="T22" fmla="+- 0 12331 11510"/>
                              <a:gd name="T23" fmla="*/ 12331 h 1094"/>
                              <a:gd name="T24" fmla="+- 0 8021 7949"/>
                              <a:gd name="T25" fmla="*/ T24 w 144"/>
                              <a:gd name="T26" fmla="+- 0 12605 11510"/>
                              <a:gd name="T27" fmla="*/ 12605 h 1094"/>
                              <a:gd name="T28" fmla="+- 0 7949 7949"/>
                              <a:gd name="T29" fmla="*/ T28 w 144"/>
                              <a:gd name="T30" fmla="+- 0 12331 11510"/>
                              <a:gd name="T31" fmla="*/ 12331 h 10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4" h="1094">
                                <a:moveTo>
                                  <a:pt x="0" y="821"/>
                                </a:moveTo>
                                <a:lnTo>
                                  <a:pt x="36" y="821"/>
                                </a:lnTo>
                                <a:lnTo>
                                  <a:pt x="36" y="0"/>
                                </a:lnTo>
                                <a:lnTo>
                                  <a:pt x="108" y="0"/>
                                </a:lnTo>
                                <a:lnTo>
                                  <a:pt x="108" y="821"/>
                                </a:lnTo>
                                <a:lnTo>
                                  <a:pt x="144" y="821"/>
                                </a:lnTo>
                                <a:lnTo>
                                  <a:pt x="72" y="1095"/>
                                </a:lnTo>
                                <a:lnTo>
                                  <a:pt x="0" y="8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" o:spid="_x0000_s1026" style="position:absolute;left:0;text-align:left;margin-left:397.45pt;margin-top:575.5pt;width:7.2pt;height:54.7pt;z-index:-1441;mso-position-horizontal-relative:page;mso-position-vertical-relative:page" coordorigin="7949,11510" coordsize="144,10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">
                <v:shape id="Freeform 63" o:spid="_x0000_s1027" style="position:absolute;left:7949;top:11510;width:144;height:1094;visibility:visible;mso-wrap-style:square;v-text-anchor:top" coordsize="144,1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7OWMMA&#10;AADbAAAADwAAAGRycy9kb3ducmV2LnhtbESPQWvCQBSE7wX/w/KEXkrdVMpio6tIoWApRNT2/sg+&#10;k2D2bZrdmOTfdwuCx2FmvmFWm8HW4kqtrxxreJklIIhzZyouNHyfPp4XIHxANlg7Jg0jedisJw8r&#10;TI3r+UDXYyhEhLBPUUMZQpNK6fOSLPqZa4ijd3atxRBlW0jTYh/htpbzJFHSYsVxocSG3kvKL8fO&#10;avhRn5ml7Gl8/fK+2avulw5Baf04HbZLEIGGcA/f2jujQb3B/5f4A+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m7OWMMAAADbAAAADwAAAAAAAAAAAAAAAACYAgAAZHJzL2Rv&#10;d25yZXYueG1sUEsFBgAAAAAEAAQA9QAAAIgDAAAAAA==&#10;" path="m,821r36,l36,r72,l108,821r36,l72,1095,,821xe" filled="f">
                  <v:path arrowok="t" o:connecttype="custom" o:connectlocs="0,12331;36,12331;36,11510;108,11510;108,12331;144,12331;72,12605;0,12331" o:connectangles="0,0,0,0,0,0,0,0"/>
                </v:shape>
                <w10:wrap anchorx="page" anchory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ﻲ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ﻡﺎ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 w:rsidR="008447C0">
        <w:rPr>
          <w:rFonts w:ascii="Traditional Arabic" w:eastAsia="Traditional Arabic" w:hAnsi="Traditional Arabic" w:cs="Traditional Arabic"/>
          <w:spacing w:val="7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ﲔ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ﻱ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ﻁ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ﺸﻨ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ﺔﻟ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 w:rsidR="008447C0">
        <w:rPr>
          <w:rFonts w:ascii="Traditional Arabic" w:eastAsia="Traditional Arabic" w:hAnsi="Traditional Arabic" w:cs="Traditional Arabic"/>
          <w:spacing w:val="1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ﲔ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ﻂ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ﺑﺮ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ﱵ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7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ﻗ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ﻒ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ﲣ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pgSz w:w="11900" w:h="16840"/>
          <w:pgMar w:top="1420" w:right="920" w:bottom="280" w:left="960" w:header="0" w:footer="842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ﻪ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5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spacing w:val="5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5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5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6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ﻧﺮ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ﻈﻧ</w:t>
      </w:r>
      <w:r>
        <w:rPr>
          <w:rFonts w:ascii="Traditional Arabic" w:eastAsia="Traditional Arabic" w:hAnsi="Traditional Arabic" w:cs="Traditional Arabic"/>
          <w:spacing w:val="5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6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ﺣ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.ﺔ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ﺍﺮﺘﺷ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ﺎﲰ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5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3" w:space="720" w:equalWidth="0">
            <w:col w:w="4548" w:space="139"/>
            <w:col w:w="3757" w:space="140"/>
            <w:col w:w="1436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ﺿﻮ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5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ﻈﻧ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ﱄﺎ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ﻈﻧ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ﻜﻧ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before="73"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ﺮﺸ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ﺩﻮﻴ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ﺘﻳﻭﺍﺰ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ﻧﺮ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ﻈﻧ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3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ﺍﺮﺘﺷ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3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3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3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ﻜﻧ</w:t>
      </w:r>
      <w:r>
        <w:rPr>
          <w:rFonts w:ascii="Traditional Arabic" w:eastAsia="Traditional Arabic" w:hAnsi="Traditional Arabic" w:cs="Traditional Arabic"/>
          <w:spacing w:val="3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ﻗﺮ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lastRenderedPageBreak/>
        <w:t>ﻞ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</w:p>
    <w:p w:rsidR="00A70EAA" w:rsidRDefault="008447C0">
      <w:pPr>
        <w:spacing w:line="420" w:lineRule="exact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lastRenderedPageBreak/>
        <w:t>.ﺔ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ﳒ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ﻭﺮﺸ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</w:p>
    <w:p w:rsidR="00A70EAA" w:rsidRDefault="008447C0">
      <w:pPr>
        <w:spacing w:before="71"/>
        <w:ind w:left="2105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z w:val="32"/>
          <w:szCs w:val="32"/>
        </w:rPr>
        <w:t>:ﻱ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ﺿﻮ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ﱄﺎ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</w:p>
    <w:p w:rsidR="00A70EAA" w:rsidRDefault="00372D48">
      <w:pPr>
        <w:spacing w:before="81" w:line="420" w:lineRule="exact"/>
        <w:ind w:left="403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797" w:space="106"/>
            <w:col w:w="9117"/>
          </w:cols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38" behindDoc="1" locked="0" layoutInCell="1" allowOverlap="1" wp14:anchorId="272B857D" wp14:editId="4BACD9A9">
                <wp:simplePos x="0" y="0"/>
                <wp:positionH relativeFrom="page">
                  <wp:posOffset>1652270</wp:posOffset>
                </wp:positionH>
                <wp:positionV relativeFrom="paragraph">
                  <wp:posOffset>1858010</wp:posOffset>
                </wp:positionV>
                <wp:extent cx="91440" cy="694690"/>
                <wp:effectExtent l="13970" t="10160" r="18415" b="28575"/>
                <wp:wrapNone/>
                <wp:docPr id="66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694690"/>
                          <a:chOff x="2602" y="2926"/>
                          <a:chExt cx="144" cy="1094"/>
                        </a:xfrm>
                      </wpg:grpSpPr>
                      <wps:wsp>
                        <wps:cNvPr id="67" name="Freeform 61"/>
                        <wps:cNvSpPr>
                          <a:spLocks/>
                        </wps:cNvSpPr>
                        <wps:spPr bwMode="auto">
                          <a:xfrm>
                            <a:off x="2602" y="2926"/>
                            <a:ext cx="144" cy="1094"/>
                          </a:xfrm>
                          <a:custGeom>
                            <a:avLst/>
                            <a:gdLst>
                              <a:gd name="T0" fmla="+- 0 2602 2602"/>
                              <a:gd name="T1" fmla="*/ T0 w 144"/>
                              <a:gd name="T2" fmla="+- 0 3747 2926"/>
                              <a:gd name="T3" fmla="*/ 3747 h 1094"/>
                              <a:gd name="T4" fmla="+- 0 2638 2602"/>
                              <a:gd name="T5" fmla="*/ T4 w 144"/>
                              <a:gd name="T6" fmla="+- 0 3747 2926"/>
                              <a:gd name="T7" fmla="*/ 3747 h 1094"/>
                              <a:gd name="T8" fmla="+- 0 2638 2602"/>
                              <a:gd name="T9" fmla="*/ T8 w 144"/>
                              <a:gd name="T10" fmla="+- 0 2926 2926"/>
                              <a:gd name="T11" fmla="*/ 2926 h 1094"/>
                              <a:gd name="T12" fmla="+- 0 2710 2602"/>
                              <a:gd name="T13" fmla="*/ T12 w 144"/>
                              <a:gd name="T14" fmla="+- 0 2926 2926"/>
                              <a:gd name="T15" fmla="*/ 2926 h 1094"/>
                              <a:gd name="T16" fmla="+- 0 2710 2602"/>
                              <a:gd name="T17" fmla="*/ T16 w 144"/>
                              <a:gd name="T18" fmla="+- 0 3747 2926"/>
                              <a:gd name="T19" fmla="*/ 3747 h 1094"/>
                              <a:gd name="T20" fmla="+- 0 2746 2602"/>
                              <a:gd name="T21" fmla="*/ T20 w 144"/>
                              <a:gd name="T22" fmla="+- 0 3747 2926"/>
                              <a:gd name="T23" fmla="*/ 3747 h 1094"/>
                              <a:gd name="T24" fmla="+- 0 2674 2602"/>
                              <a:gd name="T25" fmla="*/ T24 w 144"/>
                              <a:gd name="T26" fmla="+- 0 4021 2926"/>
                              <a:gd name="T27" fmla="*/ 4021 h 1094"/>
                              <a:gd name="T28" fmla="+- 0 2602 2602"/>
                              <a:gd name="T29" fmla="*/ T28 w 144"/>
                              <a:gd name="T30" fmla="+- 0 3747 2926"/>
                              <a:gd name="T31" fmla="*/ 3747 h 10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4" h="1094">
                                <a:moveTo>
                                  <a:pt x="0" y="821"/>
                                </a:moveTo>
                                <a:lnTo>
                                  <a:pt x="36" y="821"/>
                                </a:lnTo>
                                <a:lnTo>
                                  <a:pt x="36" y="0"/>
                                </a:lnTo>
                                <a:lnTo>
                                  <a:pt x="108" y="0"/>
                                </a:lnTo>
                                <a:lnTo>
                                  <a:pt x="108" y="821"/>
                                </a:lnTo>
                                <a:lnTo>
                                  <a:pt x="144" y="821"/>
                                </a:lnTo>
                                <a:lnTo>
                                  <a:pt x="72" y="1095"/>
                                </a:lnTo>
                                <a:lnTo>
                                  <a:pt x="0" y="8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26" style="position:absolute;left:0;text-align:left;margin-left:130.1pt;margin-top:146.3pt;width:7.2pt;height:54.7pt;z-index:-1442;mso-position-horizontal-relative:page" coordorigin="2602,2926" coordsize="144,10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">
                <v:shape id="Freeform 61" o:spid="_x0000_s1027" style="position:absolute;left:2602;top:2926;width:144;height:1094;visibility:visible;mso-wrap-style:square;v-text-anchor:top" coordsize="144,1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3/scMA&#10;AADbAAAADwAAAGRycy9kb3ducmV2LnhtbESPQWvCQBSE7wX/w/KEXkrdVMpaoqtIoWApRNT2/sg+&#10;k2D2bZrdmOTfdwuCx2FmvmFWm8HW4kqtrxxreJklIIhzZyouNHyfPp7fQPiAbLB2TBpG8rBZTx5W&#10;mBrX84Gux1CICGGfooYyhCaV0uclWfQz1xBH7+xaiyHKtpCmxT7CbS3nSaKkxYrjQokNvZeUX46d&#10;1fCjPjNL2dP4+uV9s1fdLx2C0vpxOmyXIAIN4R6+tXdGg1rA/5f4A+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L3/scMAAADbAAAADwAAAAAAAAAAAAAAAACYAgAAZHJzL2Rv&#10;d25yZXYueG1sUEsFBgAAAAAEAAQA9QAAAIgDAAAAAA==&#10;" path="m,821r36,l36,r72,l108,821r36,l72,1095,,821xe" filled="f">
                  <v:path arrowok="t" o:connecttype="custom" o:connectlocs="0,3747;36,3747;36,2926;108,2926;108,3747;144,3747;72,4021;0,3747" o:connectangles="0,0,0,0,0,0,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1"/>
          <w:w w:val="108"/>
          <w:position w:val="2"/>
          <w:sz w:val="32"/>
          <w:szCs w:val="32"/>
        </w:rPr>
        <w:t>ﺔﻟ</w:t>
      </w:r>
      <w:r w:rsidR="008447C0">
        <w:rPr>
          <w:rFonts w:ascii="Traditional Arabic" w:eastAsia="Traditional Arabic" w:hAnsi="Traditional Arabic" w:cs="Traditional Arabic"/>
          <w:w w:val="108"/>
          <w:position w:val="2"/>
          <w:sz w:val="32"/>
          <w:szCs w:val="32"/>
        </w:rPr>
        <w:t>ﻭﺪ</w:t>
      </w:r>
      <w:r w:rsidR="008447C0">
        <w:rPr>
          <w:rFonts w:ascii="Traditional Arabic" w:eastAsia="Traditional Arabic" w:hAnsi="Traditional Arabic" w:cs="Traditional Arabic"/>
          <w:spacing w:val="1"/>
          <w:w w:val="108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w w:val="108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6"/>
          <w:w w:val="108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ﻞﺧﺪ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1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w w:val="106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w w:val="106"/>
          <w:position w:val="2"/>
          <w:sz w:val="32"/>
          <w:szCs w:val="32"/>
        </w:rPr>
        <w:t>ﻳﺩﺎ</w:t>
      </w:r>
      <w:r w:rsidR="008447C0">
        <w:rPr>
          <w:rFonts w:ascii="Traditional Arabic" w:eastAsia="Traditional Arabic" w:hAnsi="Traditional Arabic" w:cs="Traditional Arabic"/>
          <w:spacing w:val="-1"/>
          <w:w w:val="106"/>
          <w:position w:val="2"/>
          <w:sz w:val="32"/>
          <w:szCs w:val="32"/>
        </w:rPr>
        <w:t>ﺼﺘ</w:t>
      </w:r>
      <w:r w:rsidR="008447C0">
        <w:rPr>
          <w:rFonts w:ascii="Traditional Arabic" w:eastAsia="Traditional Arabic" w:hAnsi="Traditional Arabic" w:cs="Traditional Arabic"/>
          <w:spacing w:val="2"/>
          <w:w w:val="106"/>
          <w:position w:val="2"/>
          <w:sz w:val="32"/>
          <w:szCs w:val="32"/>
        </w:rPr>
        <w:t>ﻗ</w:t>
      </w:r>
      <w:r w:rsidR="008447C0"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ﻻﺍ</w:t>
      </w:r>
      <w:r w:rsidR="008447C0">
        <w:rPr>
          <w:rFonts w:ascii="Traditional Arabic" w:eastAsia="Traditional Arabic" w:hAnsi="Traditional Arabic" w:cs="Traditional Arabic"/>
          <w:spacing w:val="-4"/>
          <w:w w:val="10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w w:val="106"/>
          <w:position w:val="2"/>
          <w:sz w:val="32"/>
          <w:szCs w:val="32"/>
        </w:rPr>
        <w:t>ﺔﻳﺮ</w:t>
      </w:r>
      <w:r w:rsidR="008447C0"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ﳊﺍ</w:t>
      </w:r>
      <w:r w:rsidR="008447C0">
        <w:rPr>
          <w:rFonts w:ascii="Traditional Arabic" w:eastAsia="Traditional Arabic" w:hAnsi="Traditional Arabic" w:cs="Traditional Arabic"/>
          <w:spacing w:val="4"/>
          <w:w w:val="10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ﲔ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ﻱ</w:t>
      </w:r>
      <w:r w:rsidR="008447C0">
        <w:rPr>
          <w:rFonts w:ascii="Traditional Arabic" w:eastAsia="Traditional Arabic" w:hAnsi="Traditional Arabic" w:cs="Traditional Arabic"/>
          <w:spacing w:val="1"/>
          <w:w w:val="106"/>
          <w:position w:val="2"/>
          <w:sz w:val="32"/>
          <w:szCs w:val="32"/>
        </w:rPr>
        <w:t>ﺩﺎ</w:t>
      </w:r>
      <w:r w:rsidR="008447C0">
        <w:rPr>
          <w:rFonts w:ascii="Traditional Arabic" w:eastAsia="Traditional Arabic" w:hAnsi="Traditional Arabic" w:cs="Traditional Arabic"/>
          <w:spacing w:val="-1"/>
          <w:w w:val="106"/>
          <w:position w:val="2"/>
          <w:sz w:val="32"/>
          <w:szCs w:val="32"/>
        </w:rPr>
        <w:t>ﺼ</w:t>
      </w:r>
      <w:r w:rsidR="008447C0">
        <w:rPr>
          <w:rFonts w:ascii="Traditional Arabic" w:eastAsia="Traditional Arabic" w:hAnsi="Traditional Arabic" w:cs="Traditional Arabic"/>
          <w:spacing w:val="2"/>
          <w:w w:val="106"/>
          <w:position w:val="2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ﻗﻻﺍ</w:t>
      </w:r>
      <w:r w:rsidR="008447C0">
        <w:rPr>
          <w:rFonts w:ascii="Traditional Arabic" w:eastAsia="Traditional Arabic" w:hAnsi="Traditional Arabic" w:cs="Traditional Arabic"/>
          <w:spacing w:val="-12"/>
          <w:w w:val="10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ﻁ</w:t>
      </w:r>
      <w:r w:rsidR="008447C0">
        <w:rPr>
          <w:rFonts w:ascii="Traditional Arabic" w:eastAsia="Traditional Arabic" w:hAnsi="Traditional Arabic" w:cs="Traditional Arabic"/>
          <w:spacing w:val="4"/>
          <w:w w:val="106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ﺸ</w:t>
      </w:r>
      <w:r w:rsidR="008447C0">
        <w:rPr>
          <w:rFonts w:ascii="Traditional Arabic" w:eastAsia="Traditional Arabic" w:hAnsi="Traditional Arabic" w:cs="Traditional Arabic"/>
          <w:spacing w:val="-1"/>
          <w:w w:val="106"/>
          <w:position w:val="2"/>
          <w:sz w:val="32"/>
          <w:szCs w:val="32"/>
        </w:rPr>
        <w:t>ﻨ</w:t>
      </w:r>
      <w:r w:rsidR="008447C0">
        <w:rPr>
          <w:rFonts w:ascii="Traditional Arabic" w:eastAsia="Traditional Arabic" w:hAnsi="Traditional Arabic" w:cs="Traditional Arabic"/>
          <w:spacing w:val="1"/>
          <w:w w:val="106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2"/>
          <w:w w:val="10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: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(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proofErr w:type="gramStart"/>
      <w:r w:rsidR="008447C0">
        <w:rPr>
          <w:spacing w:val="1"/>
          <w:position w:val="2"/>
          <w:sz w:val="32"/>
          <w:szCs w:val="32"/>
        </w:rPr>
        <w:t>0</w:t>
      </w:r>
      <w:r w:rsidR="008447C0">
        <w:rPr>
          <w:position w:val="2"/>
          <w:sz w:val="32"/>
          <w:szCs w:val="32"/>
        </w:rPr>
        <w:t>1</w:t>
      </w:r>
      <w:r w:rsidR="008447C0">
        <w:rPr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)</w:t>
      </w:r>
      <w:proofErr w:type="gramEnd"/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ﻢ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ﻗﺭ</w:t>
      </w:r>
      <w:r w:rsidR="008447C0">
        <w:rPr>
          <w:rFonts w:ascii="Traditional Arabic" w:eastAsia="Traditional Arabic" w:hAnsi="Traditional Arabic" w:cs="Traditional Arabic"/>
          <w:spacing w:val="7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ﻜ</w:t>
      </w:r>
      <w:r w:rsidR="008447C0">
        <w:rPr>
          <w:rFonts w:ascii="Traditional Arabic" w:eastAsia="Traditional Arabic" w:hAnsi="Traditional Arabic" w:cs="Traditional Arabic"/>
          <w:w w:val="107"/>
          <w:position w:val="2"/>
          <w:sz w:val="32"/>
          <w:szCs w:val="32"/>
        </w:rPr>
        <w:t>ﺸ</w:t>
      </w:r>
      <w:r w:rsidR="008447C0">
        <w:rPr>
          <w:rFonts w:ascii="Traditional Arabic" w:eastAsia="Traditional Arabic" w:hAnsi="Traditional Arabic" w:cs="Traditional Arabic"/>
          <w:spacing w:val="1"/>
          <w:w w:val="111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w w:val="126"/>
          <w:position w:val="2"/>
          <w:sz w:val="32"/>
          <w:szCs w:val="32"/>
        </w:rPr>
        <w:t>ﺍ</w:t>
      </w:r>
    </w:p>
    <w:p w:rsidR="00A70EAA" w:rsidRDefault="00A70EAA">
      <w:pPr>
        <w:spacing w:line="200" w:lineRule="exact"/>
      </w:pPr>
    </w:p>
    <w:p w:rsidR="00A70EAA" w:rsidRDefault="00A70EAA">
      <w:pPr>
        <w:spacing w:before="18" w:line="240" w:lineRule="exact"/>
        <w:rPr>
          <w:sz w:val="24"/>
          <w:szCs w:val="24"/>
        </w:rPr>
      </w:pPr>
    </w:p>
    <w:p w:rsidR="00A70EAA" w:rsidRDefault="00372D48">
      <w:pPr>
        <w:spacing w:line="360" w:lineRule="exact"/>
        <w:ind w:left="3295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34" behindDoc="1" locked="0" layoutInCell="1" allowOverlap="1" wp14:anchorId="41270CA6" wp14:editId="121D177F">
                <wp:simplePos x="0" y="0"/>
                <wp:positionH relativeFrom="page">
                  <wp:posOffset>1609090</wp:posOffset>
                </wp:positionH>
                <wp:positionV relativeFrom="paragraph">
                  <wp:posOffset>-43815</wp:posOffset>
                </wp:positionV>
                <wp:extent cx="3481070" cy="828040"/>
                <wp:effectExtent l="0" t="3810" r="0" b="0"/>
                <wp:wrapNone/>
                <wp:docPr id="45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81070" cy="828040"/>
                          <a:chOff x="2534" y="-69"/>
                          <a:chExt cx="5482" cy="1305"/>
                        </a:xfrm>
                      </wpg:grpSpPr>
                      <wpg:grpSp>
                        <wpg:cNvPr id="46" name="Group 40"/>
                        <wpg:cNvGrpSpPr>
                          <a:grpSpLocks/>
                        </wpg:cNvGrpSpPr>
                        <wpg:grpSpPr bwMode="auto">
                          <a:xfrm>
                            <a:off x="4022" y="-58"/>
                            <a:ext cx="2273" cy="0"/>
                            <a:chOff x="4022" y="-58"/>
                            <a:chExt cx="2273" cy="0"/>
                          </a:xfrm>
                        </wpg:grpSpPr>
                        <wps:wsp>
                          <wps:cNvPr id="47" name="Freeform 59"/>
                          <wps:cNvSpPr>
                            <a:spLocks/>
                          </wps:cNvSpPr>
                          <wps:spPr bwMode="auto">
                            <a:xfrm>
                              <a:off x="4022" y="-58"/>
                              <a:ext cx="2273" cy="0"/>
                            </a:xfrm>
                            <a:custGeom>
                              <a:avLst/>
                              <a:gdLst>
                                <a:gd name="T0" fmla="+- 0 4022 4022"/>
                                <a:gd name="T1" fmla="*/ T0 w 2273"/>
                                <a:gd name="T2" fmla="+- 0 6295 4022"/>
                                <a:gd name="T3" fmla="*/ T2 w 22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73">
                                  <a:moveTo>
                                    <a:pt x="0" y="0"/>
                                  </a:moveTo>
                                  <a:lnTo>
                                    <a:pt x="227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8" name="Group 41"/>
                          <wpg:cNvGrpSpPr>
                            <a:grpSpLocks/>
                          </wpg:cNvGrpSpPr>
                          <wpg:grpSpPr bwMode="auto">
                            <a:xfrm>
                              <a:off x="4018" y="-63"/>
                              <a:ext cx="0" cy="590"/>
                              <a:chOff x="4018" y="-63"/>
                              <a:chExt cx="0" cy="590"/>
                            </a:xfrm>
                          </wpg:grpSpPr>
                          <wps:wsp>
                            <wps:cNvPr id="49" name="Freeform 58"/>
                            <wps:cNvSpPr>
                              <a:spLocks/>
                            </wps:cNvSpPr>
                            <wps:spPr bwMode="auto">
                              <a:xfrm>
                                <a:off x="4018" y="-63"/>
                                <a:ext cx="0" cy="590"/>
                              </a:xfrm>
                              <a:custGeom>
                                <a:avLst/>
                                <a:gdLst>
                                  <a:gd name="T0" fmla="+- 0 -63 -63"/>
                                  <a:gd name="T1" fmla="*/ -63 h 590"/>
                                  <a:gd name="T2" fmla="+- 0 527 -63"/>
                                  <a:gd name="T3" fmla="*/ 527 h 590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590">
                                    <a:moveTo>
                                      <a:pt x="0" y="0"/>
                                    </a:moveTo>
                                    <a:lnTo>
                                      <a:pt x="0" y="590"/>
                                    </a:lnTo>
                                  </a:path>
                                </a:pathLst>
                              </a:custGeom>
                              <a:noFill/>
                              <a:ln w="736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0" name="Group 42"/>
                            <wpg:cNvGrpSpPr>
                              <a:grpSpLocks/>
                            </wpg:cNvGrpSpPr>
                            <wpg:grpSpPr bwMode="auto">
                              <a:xfrm>
                                <a:off x="4022" y="523"/>
                                <a:ext cx="2273" cy="0"/>
                                <a:chOff x="4022" y="523"/>
                                <a:chExt cx="2273" cy="0"/>
                              </a:xfrm>
                            </wpg:grpSpPr>
                            <wps:wsp>
                              <wps:cNvPr id="51" name="Freeform 57"/>
                              <wps:cNvSpPr>
                                <a:spLocks/>
                              </wps:cNvSpPr>
                              <wps:spPr bwMode="auto">
                                <a:xfrm>
                                  <a:off x="4022" y="523"/>
                                  <a:ext cx="2273" cy="0"/>
                                </a:xfrm>
                                <a:custGeom>
                                  <a:avLst/>
                                  <a:gdLst>
                                    <a:gd name="T0" fmla="+- 0 4022 4022"/>
                                    <a:gd name="T1" fmla="*/ T0 w 2273"/>
                                    <a:gd name="T2" fmla="+- 0 6295 4022"/>
                                    <a:gd name="T3" fmla="*/ T2 w 2273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2273">
                                      <a:moveTo>
                                        <a:pt x="0" y="0"/>
                                      </a:moveTo>
                                      <a:lnTo>
                                        <a:pt x="227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2" name="Group 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300" y="-63"/>
                                  <a:ext cx="0" cy="590"/>
                                  <a:chOff x="6300" y="-63"/>
                                  <a:chExt cx="0" cy="590"/>
                                </a:xfrm>
                              </wpg:grpSpPr>
                              <wps:wsp>
                                <wps:cNvPr id="53" name="Freeform 5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300" y="-63"/>
                                    <a:ext cx="0" cy="590"/>
                                  </a:xfrm>
                                  <a:custGeom>
                                    <a:avLst/>
                                    <a:gdLst>
                                      <a:gd name="T0" fmla="+- 0 -63 -63"/>
                                      <a:gd name="T1" fmla="*/ -63 h 590"/>
                                      <a:gd name="T2" fmla="+- 0 527 -63"/>
                                      <a:gd name="T3" fmla="*/ 527 h 590"/>
                                    </a:gdLst>
                                    <a:ahLst/>
                                    <a:cxnLst>
                                      <a:cxn ang="0">
                                        <a:pos x="0" y="T1"/>
                                      </a:cxn>
                                      <a:cxn ang="0">
                                        <a:pos x="0" y="T3"/>
                                      </a:cxn>
                                    </a:cxnLst>
                                    <a:rect l="0" t="0" r="r" b="b"/>
                                    <a:pathLst>
                                      <a:path h="590">
                                        <a:moveTo>
                                          <a:pt x="0" y="0"/>
                                        </a:moveTo>
                                        <a:lnTo>
                                          <a:pt x="0" y="59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366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4" name="Group 4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189" y="506"/>
                                    <a:ext cx="0" cy="314"/>
                                    <a:chOff x="5189" y="506"/>
                                    <a:chExt cx="0" cy="314"/>
                                  </a:xfrm>
                                </wpg:grpSpPr>
                                <wps:wsp>
                                  <wps:cNvPr id="55" name="Freeform 5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189" y="506"/>
                                      <a:ext cx="0" cy="314"/>
                                    </a:xfrm>
                                    <a:custGeom>
                                      <a:avLst/>
                                      <a:gdLst>
                                        <a:gd name="T0" fmla="+- 0 506 506"/>
                                        <a:gd name="T1" fmla="*/ 506 h 314"/>
                                        <a:gd name="T2" fmla="+- 0 820 506"/>
                                        <a:gd name="T3" fmla="*/ 820 h 314"/>
                                      </a:gdLst>
                                      <a:ahLst/>
                                      <a:cxnLst>
                                        <a:cxn ang="0">
                                          <a:pos x="0" y="T1"/>
                                        </a:cxn>
                                        <a:cxn ang="0">
                                          <a:pos x="0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h="314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31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56" name="Group 4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602" y="808"/>
                                      <a:ext cx="5347" cy="0"/>
                                      <a:chOff x="2602" y="808"/>
                                      <a:chExt cx="5347" cy="0"/>
                                    </a:xfrm>
                                  </wpg:grpSpPr>
                                  <wps:wsp>
                                    <wps:cNvPr id="57" name="Freeform 54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2602" y="808"/>
                                        <a:ext cx="5347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7949 2602"/>
                                          <a:gd name="T1" fmla="*/ T0 w 5347"/>
                                          <a:gd name="T2" fmla="+- 0 2602 2602"/>
                                          <a:gd name="T3" fmla="*/ T2 w 5347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5347">
                                            <a:moveTo>
                                              <a:pt x="5347" y="0"/>
                                            </a:moveTo>
                                            <a:lnTo>
                                              <a:pt x="0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58" name="Group 4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889" y="799"/>
                                        <a:ext cx="120" cy="427"/>
                                        <a:chOff x="7889" y="799"/>
                                        <a:chExt cx="120" cy="427"/>
                                      </a:xfrm>
                                    </wpg:grpSpPr>
                                    <wps:wsp>
                                      <wps:cNvPr id="59" name="Freeform 5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889" y="799"/>
                                          <a:ext cx="120" cy="427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7958 7889"/>
                                            <a:gd name="T1" fmla="*/ T0 w 120"/>
                                            <a:gd name="T2" fmla="+- 0 1106 799"/>
                                            <a:gd name="T3" fmla="*/ 1106 h 427"/>
                                            <a:gd name="T4" fmla="+- 0 7958 7889"/>
                                            <a:gd name="T5" fmla="*/ T4 w 120"/>
                                            <a:gd name="T6" fmla="+- 0 806 799"/>
                                            <a:gd name="T7" fmla="*/ 806 h 427"/>
                                            <a:gd name="T8" fmla="+- 0 7956 7889"/>
                                            <a:gd name="T9" fmla="*/ T8 w 120"/>
                                            <a:gd name="T10" fmla="+- 0 801 799"/>
                                            <a:gd name="T11" fmla="*/ 801 h 427"/>
                                            <a:gd name="T12" fmla="+- 0 7949 7889"/>
                                            <a:gd name="T13" fmla="*/ T12 w 120"/>
                                            <a:gd name="T14" fmla="+- 0 799 799"/>
                                            <a:gd name="T15" fmla="*/ 799 h 427"/>
                                            <a:gd name="T16" fmla="+- 0 7944 7889"/>
                                            <a:gd name="T17" fmla="*/ T16 w 120"/>
                                            <a:gd name="T18" fmla="+- 0 801 799"/>
                                            <a:gd name="T19" fmla="*/ 801 h 427"/>
                                            <a:gd name="T20" fmla="+- 0 7942 7889"/>
                                            <a:gd name="T21" fmla="*/ T20 w 120"/>
                                            <a:gd name="T22" fmla="+- 0 806 799"/>
                                            <a:gd name="T23" fmla="*/ 806 h 427"/>
                                            <a:gd name="T24" fmla="+- 0 7942 7889"/>
                                            <a:gd name="T25" fmla="*/ T24 w 120"/>
                                            <a:gd name="T26" fmla="+- 0 1125 799"/>
                                            <a:gd name="T27" fmla="*/ 1125 h 427"/>
                                            <a:gd name="T28" fmla="+- 0 7944 7889"/>
                                            <a:gd name="T29" fmla="*/ T28 w 120"/>
                                            <a:gd name="T30" fmla="+- 0 1132 799"/>
                                            <a:gd name="T31" fmla="*/ 1132 h 427"/>
                                            <a:gd name="T32" fmla="+- 0 7958 7889"/>
                                            <a:gd name="T33" fmla="*/ T32 w 120"/>
                                            <a:gd name="T34" fmla="+- 0 1106 799"/>
                                            <a:gd name="T35" fmla="*/ 1106 h 42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T3"/>
                                            </a:cxn>
                                            <a:cxn ang="0">
                                              <a:pos x="T5" y="T7"/>
                                            </a:cxn>
                                            <a:cxn ang="0">
                                              <a:pos x="T9" y="T11"/>
                                            </a:cxn>
                                            <a:cxn ang="0">
                                              <a:pos x="T13" y="T15"/>
                                            </a:cxn>
                                            <a:cxn ang="0">
                                              <a:pos x="T17" y="T19"/>
                                            </a:cxn>
                                            <a:cxn ang="0">
                                              <a:pos x="T21" y="T23"/>
                                            </a:cxn>
                                            <a:cxn ang="0">
                                              <a:pos x="T25" y="T27"/>
                                            </a:cxn>
                                            <a:cxn ang="0">
                                              <a:pos x="T29" y="T31"/>
                                            </a:cxn>
                                            <a:cxn ang="0">
                                              <a:pos x="T33" y="T3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20" h="427">
                                              <a:moveTo>
                                                <a:pt x="69" y="307"/>
                                              </a:moveTo>
                                              <a:lnTo>
                                                <a:pt x="69" y="7"/>
                                              </a:lnTo>
                                              <a:lnTo>
                                                <a:pt x="67" y="2"/>
                                              </a:lnTo>
                                              <a:lnTo>
                                                <a:pt x="60" y="0"/>
                                              </a:lnTo>
                                              <a:lnTo>
                                                <a:pt x="55" y="2"/>
                                              </a:lnTo>
                                              <a:lnTo>
                                                <a:pt x="53" y="7"/>
                                              </a:lnTo>
                                              <a:lnTo>
                                                <a:pt x="53" y="326"/>
                                              </a:lnTo>
                                              <a:lnTo>
                                                <a:pt x="55" y="333"/>
                                              </a:lnTo>
                                              <a:lnTo>
                                                <a:pt x="69" y="307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00000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0" name="Freeform 5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889" y="799"/>
                                          <a:ext cx="120" cy="427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7956 7889"/>
                                            <a:gd name="T1" fmla="*/ T0 w 120"/>
                                            <a:gd name="T2" fmla="+- 0 1132 799"/>
                                            <a:gd name="T3" fmla="*/ 1132 h 427"/>
                                            <a:gd name="T4" fmla="+- 0 7949 7889"/>
                                            <a:gd name="T5" fmla="*/ T4 w 120"/>
                                            <a:gd name="T6" fmla="+- 0 1135 799"/>
                                            <a:gd name="T7" fmla="*/ 1135 h 427"/>
                                            <a:gd name="T8" fmla="+- 0 7949 7889"/>
                                            <a:gd name="T9" fmla="*/ T8 w 120"/>
                                            <a:gd name="T10" fmla="+- 0 1226 799"/>
                                            <a:gd name="T11" fmla="*/ 1226 h 427"/>
                                            <a:gd name="T12" fmla="+- 0 8009 7889"/>
                                            <a:gd name="T13" fmla="*/ T12 w 120"/>
                                            <a:gd name="T14" fmla="+- 0 1106 799"/>
                                            <a:gd name="T15" fmla="*/ 1106 h 427"/>
                                            <a:gd name="T16" fmla="+- 0 7956 7889"/>
                                            <a:gd name="T17" fmla="*/ T16 w 120"/>
                                            <a:gd name="T18" fmla="+- 0 1132 799"/>
                                            <a:gd name="T19" fmla="*/ 1132 h 42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T3"/>
                                            </a:cxn>
                                            <a:cxn ang="0">
                                              <a:pos x="T5" y="T7"/>
                                            </a:cxn>
                                            <a:cxn ang="0">
                                              <a:pos x="T9" y="T11"/>
                                            </a:cxn>
                                            <a:cxn ang="0">
                                              <a:pos x="T13" y="T15"/>
                                            </a:cxn>
                                            <a:cxn ang="0">
                                              <a:pos x="T17" y="T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20" h="427">
                                              <a:moveTo>
                                                <a:pt x="67" y="333"/>
                                              </a:moveTo>
                                              <a:lnTo>
                                                <a:pt x="60" y="336"/>
                                              </a:lnTo>
                                              <a:lnTo>
                                                <a:pt x="60" y="427"/>
                                              </a:lnTo>
                                              <a:lnTo>
                                                <a:pt x="120" y="307"/>
                                              </a:lnTo>
                                              <a:lnTo>
                                                <a:pt x="67" y="333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00000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1" name="Freeform 5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889" y="799"/>
                                          <a:ext cx="120" cy="427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7942 7889"/>
                                            <a:gd name="T1" fmla="*/ T0 w 120"/>
                                            <a:gd name="T2" fmla="+- 0 1106 799"/>
                                            <a:gd name="T3" fmla="*/ 1106 h 427"/>
                                            <a:gd name="T4" fmla="+- 0 7889 7889"/>
                                            <a:gd name="T5" fmla="*/ T4 w 120"/>
                                            <a:gd name="T6" fmla="+- 0 1106 799"/>
                                            <a:gd name="T7" fmla="*/ 1106 h 427"/>
                                            <a:gd name="T8" fmla="+- 0 7949 7889"/>
                                            <a:gd name="T9" fmla="*/ T8 w 120"/>
                                            <a:gd name="T10" fmla="+- 0 1226 799"/>
                                            <a:gd name="T11" fmla="*/ 1226 h 427"/>
                                            <a:gd name="T12" fmla="+- 0 7949 7889"/>
                                            <a:gd name="T13" fmla="*/ T12 w 120"/>
                                            <a:gd name="T14" fmla="+- 0 1135 799"/>
                                            <a:gd name="T15" fmla="*/ 1135 h 427"/>
                                            <a:gd name="T16" fmla="+- 0 7956 7889"/>
                                            <a:gd name="T17" fmla="*/ T16 w 120"/>
                                            <a:gd name="T18" fmla="+- 0 1132 799"/>
                                            <a:gd name="T19" fmla="*/ 1132 h 427"/>
                                            <a:gd name="T20" fmla="+- 0 8009 7889"/>
                                            <a:gd name="T21" fmla="*/ T20 w 120"/>
                                            <a:gd name="T22" fmla="+- 0 1106 799"/>
                                            <a:gd name="T23" fmla="*/ 1106 h 427"/>
                                            <a:gd name="T24" fmla="+- 0 7958 7889"/>
                                            <a:gd name="T25" fmla="*/ T24 w 120"/>
                                            <a:gd name="T26" fmla="+- 0 1106 799"/>
                                            <a:gd name="T27" fmla="*/ 1106 h 427"/>
                                            <a:gd name="T28" fmla="+- 0 7958 7889"/>
                                            <a:gd name="T29" fmla="*/ T28 w 120"/>
                                            <a:gd name="T30" fmla="+- 0 1125 799"/>
                                            <a:gd name="T31" fmla="*/ 1125 h 427"/>
                                            <a:gd name="T32" fmla="+- 0 7958 7889"/>
                                            <a:gd name="T33" fmla="*/ T32 w 120"/>
                                            <a:gd name="T34" fmla="+- 0 1106 799"/>
                                            <a:gd name="T35" fmla="*/ 1106 h 427"/>
                                            <a:gd name="T36" fmla="+- 0 7944 7889"/>
                                            <a:gd name="T37" fmla="*/ T36 w 120"/>
                                            <a:gd name="T38" fmla="+- 0 1132 799"/>
                                            <a:gd name="T39" fmla="*/ 1132 h 427"/>
                                            <a:gd name="T40" fmla="+- 0 7942 7889"/>
                                            <a:gd name="T41" fmla="*/ T40 w 120"/>
                                            <a:gd name="T42" fmla="+- 0 1125 799"/>
                                            <a:gd name="T43" fmla="*/ 1125 h 427"/>
                                            <a:gd name="T44" fmla="+- 0 7942 7889"/>
                                            <a:gd name="T45" fmla="*/ T44 w 120"/>
                                            <a:gd name="T46" fmla="+- 0 1106 799"/>
                                            <a:gd name="T47" fmla="*/ 1106 h 42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T3"/>
                                            </a:cxn>
                                            <a:cxn ang="0">
                                              <a:pos x="T5" y="T7"/>
                                            </a:cxn>
                                            <a:cxn ang="0">
                                              <a:pos x="T9" y="T11"/>
                                            </a:cxn>
                                            <a:cxn ang="0">
                                              <a:pos x="T13" y="T15"/>
                                            </a:cxn>
                                            <a:cxn ang="0">
                                              <a:pos x="T17" y="T19"/>
                                            </a:cxn>
                                            <a:cxn ang="0">
                                              <a:pos x="T21" y="T23"/>
                                            </a:cxn>
                                            <a:cxn ang="0">
                                              <a:pos x="T25" y="T27"/>
                                            </a:cxn>
                                            <a:cxn ang="0">
                                              <a:pos x="T29" y="T31"/>
                                            </a:cxn>
                                            <a:cxn ang="0">
                                              <a:pos x="T33" y="T35"/>
                                            </a:cxn>
                                            <a:cxn ang="0">
                                              <a:pos x="T37" y="T39"/>
                                            </a:cxn>
                                            <a:cxn ang="0">
                                              <a:pos x="T41" y="T43"/>
                                            </a:cxn>
                                            <a:cxn ang="0">
                                              <a:pos x="T45" y="T4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20" h="427">
                                              <a:moveTo>
                                                <a:pt x="53" y="307"/>
                                              </a:moveTo>
                                              <a:lnTo>
                                                <a:pt x="0" y="307"/>
                                              </a:lnTo>
                                              <a:lnTo>
                                                <a:pt x="60" y="427"/>
                                              </a:lnTo>
                                              <a:lnTo>
                                                <a:pt x="60" y="336"/>
                                              </a:lnTo>
                                              <a:lnTo>
                                                <a:pt x="67" y="333"/>
                                              </a:lnTo>
                                              <a:lnTo>
                                                <a:pt x="120" y="307"/>
                                              </a:lnTo>
                                              <a:lnTo>
                                                <a:pt x="69" y="307"/>
                                              </a:lnTo>
                                              <a:lnTo>
                                                <a:pt x="69" y="326"/>
                                              </a:lnTo>
                                              <a:lnTo>
                                                <a:pt x="69" y="307"/>
                                              </a:lnTo>
                                              <a:lnTo>
                                                <a:pt x="55" y="333"/>
                                              </a:lnTo>
                                              <a:lnTo>
                                                <a:pt x="53" y="326"/>
                                              </a:lnTo>
                                              <a:lnTo>
                                                <a:pt x="53" y="307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00000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2" name="Group 47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542" y="799"/>
                                          <a:ext cx="120" cy="430"/>
                                          <a:chOff x="2542" y="799"/>
                                          <a:chExt cx="120" cy="430"/>
                                        </a:xfrm>
                                      </wpg:grpSpPr>
                                      <wps:wsp>
                                        <wps:cNvPr id="63" name="Freeform 5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2542" y="799"/>
                                            <a:ext cx="120" cy="4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2609 2542"/>
                                              <a:gd name="T1" fmla="*/ T0 w 120"/>
                                              <a:gd name="T2" fmla="+- 0 1108 799"/>
                                              <a:gd name="T3" fmla="*/ 1108 h 430"/>
                                              <a:gd name="T4" fmla="+- 0 2609 2542"/>
                                              <a:gd name="T5" fmla="*/ T4 w 120"/>
                                              <a:gd name="T6" fmla="+- 0 808 799"/>
                                              <a:gd name="T7" fmla="*/ 808 h 430"/>
                                              <a:gd name="T8" fmla="+- 0 2606 2542"/>
                                              <a:gd name="T9" fmla="*/ T8 w 120"/>
                                              <a:gd name="T10" fmla="+- 0 801 799"/>
                                              <a:gd name="T11" fmla="*/ 801 h 430"/>
                                              <a:gd name="T12" fmla="+- 0 2602 2542"/>
                                              <a:gd name="T13" fmla="*/ T12 w 120"/>
                                              <a:gd name="T14" fmla="+- 0 799 799"/>
                                              <a:gd name="T15" fmla="*/ 799 h 430"/>
                                              <a:gd name="T16" fmla="+- 0 2597 2542"/>
                                              <a:gd name="T17" fmla="*/ T16 w 120"/>
                                              <a:gd name="T18" fmla="+- 0 801 799"/>
                                              <a:gd name="T19" fmla="*/ 801 h 430"/>
                                              <a:gd name="T20" fmla="+- 0 2594 2542"/>
                                              <a:gd name="T21" fmla="*/ T20 w 120"/>
                                              <a:gd name="T22" fmla="+- 0 808 799"/>
                                              <a:gd name="T23" fmla="*/ 808 h 430"/>
                                              <a:gd name="T24" fmla="+- 0 2594 2542"/>
                                              <a:gd name="T25" fmla="*/ T24 w 120"/>
                                              <a:gd name="T26" fmla="+- 0 1127 799"/>
                                              <a:gd name="T27" fmla="*/ 1127 h 430"/>
                                              <a:gd name="T28" fmla="+- 0 2597 2542"/>
                                              <a:gd name="T29" fmla="*/ T28 w 120"/>
                                              <a:gd name="T30" fmla="+- 0 1132 799"/>
                                              <a:gd name="T31" fmla="*/ 1132 h 430"/>
                                              <a:gd name="T32" fmla="+- 0 2609 2542"/>
                                              <a:gd name="T33" fmla="*/ T32 w 120"/>
                                              <a:gd name="T34" fmla="+- 0 1108 799"/>
                                              <a:gd name="T35" fmla="*/ 1108 h 4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T3"/>
                                              </a:cxn>
                                              <a:cxn ang="0">
                                                <a:pos x="T5" y="T7"/>
                                              </a:cxn>
                                              <a:cxn ang="0">
                                                <a:pos x="T9" y="T11"/>
                                              </a:cxn>
                                              <a:cxn ang="0">
                                                <a:pos x="T13" y="T15"/>
                                              </a:cxn>
                                              <a:cxn ang="0">
                                                <a:pos x="T17" y="T19"/>
                                              </a:cxn>
                                              <a:cxn ang="0">
                                                <a:pos x="T21" y="T23"/>
                                              </a:cxn>
                                              <a:cxn ang="0">
                                                <a:pos x="T25" y="T27"/>
                                              </a:cxn>
                                              <a:cxn ang="0">
                                                <a:pos x="T29" y="T31"/>
                                              </a:cxn>
                                              <a:cxn ang="0">
                                                <a:pos x="T33" y="T3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120" h="430">
                                                <a:moveTo>
                                                  <a:pt x="67" y="309"/>
                                                </a:moveTo>
                                                <a:lnTo>
                                                  <a:pt x="67" y="9"/>
                                                </a:lnTo>
                                                <a:lnTo>
                                                  <a:pt x="64" y="2"/>
                                                </a:lnTo>
                                                <a:lnTo>
                                                  <a:pt x="60" y="0"/>
                                                </a:lnTo>
                                                <a:lnTo>
                                                  <a:pt x="55" y="2"/>
                                                </a:lnTo>
                                                <a:lnTo>
                                                  <a:pt x="52" y="9"/>
                                                </a:lnTo>
                                                <a:lnTo>
                                                  <a:pt x="52" y="328"/>
                                                </a:lnTo>
                                                <a:lnTo>
                                                  <a:pt x="55" y="333"/>
                                                </a:lnTo>
                                                <a:lnTo>
                                                  <a:pt x="67" y="309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0000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4" name="Freeform 49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2542" y="799"/>
                                            <a:ext cx="120" cy="4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2602 2542"/>
                                              <a:gd name="T1" fmla="*/ T0 w 120"/>
                                              <a:gd name="T2" fmla="+- 0 1135 799"/>
                                              <a:gd name="T3" fmla="*/ 1135 h 430"/>
                                              <a:gd name="T4" fmla="+- 0 2602 2542"/>
                                              <a:gd name="T5" fmla="*/ T4 w 120"/>
                                              <a:gd name="T6" fmla="+- 0 1228 799"/>
                                              <a:gd name="T7" fmla="*/ 1228 h 430"/>
                                              <a:gd name="T8" fmla="+- 0 2662 2542"/>
                                              <a:gd name="T9" fmla="*/ T8 w 120"/>
                                              <a:gd name="T10" fmla="+- 0 1108 799"/>
                                              <a:gd name="T11" fmla="*/ 1108 h 430"/>
                                              <a:gd name="T12" fmla="+- 0 2606 2542"/>
                                              <a:gd name="T13" fmla="*/ T12 w 120"/>
                                              <a:gd name="T14" fmla="+- 0 1132 799"/>
                                              <a:gd name="T15" fmla="*/ 1132 h 430"/>
                                              <a:gd name="T16" fmla="+- 0 2602 2542"/>
                                              <a:gd name="T17" fmla="*/ T16 w 120"/>
                                              <a:gd name="T18" fmla="+- 0 1135 799"/>
                                              <a:gd name="T19" fmla="*/ 1135 h 4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T3"/>
                                              </a:cxn>
                                              <a:cxn ang="0">
                                                <a:pos x="T5" y="T7"/>
                                              </a:cxn>
                                              <a:cxn ang="0">
                                                <a:pos x="T9" y="T11"/>
                                              </a:cxn>
                                              <a:cxn ang="0">
                                                <a:pos x="T13" y="T15"/>
                                              </a:cxn>
                                              <a:cxn ang="0">
                                                <a:pos x="T17" y="T1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120" h="430">
                                                <a:moveTo>
                                                  <a:pt x="60" y="336"/>
                                                </a:moveTo>
                                                <a:lnTo>
                                                  <a:pt x="60" y="429"/>
                                                </a:lnTo>
                                                <a:lnTo>
                                                  <a:pt x="120" y="309"/>
                                                </a:lnTo>
                                                <a:lnTo>
                                                  <a:pt x="64" y="333"/>
                                                </a:lnTo>
                                                <a:lnTo>
                                                  <a:pt x="60" y="336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0000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5" name="Freeform 4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2542" y="799"/>
                                            <a:ext cx="120" cy="4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2594 2542"/>
                                              <a:gd name="T1" fmla="*/ T0 w 120"/>
                                              <a:gd name="T2" fmla="+- 0 1108 799"/>
                                              <a:gd name="T3" fmla="*/ 1108 h 430"/>
                                              <a:gd name="T4" fmla="+- 0 2542 2542"/>
                                              <a:gd name="T5" fmla="*/ T4 w 120"/>
                                              <a:gd name="T6" fmla="+- 0 1108 799"/>
                                              <a:gd name="T7" fmla="*/ 1108 h 430"/>
                                              <a:gd name="T8" fmla="+- 0 2602 2542"/>
                                              <a:gd name="T9" fmla="*/ T8 w 120"/>
                                              <a:gd name="T10" fmla="+- 0 1228 799"/>
                                              <a:gd name="T11" fmla="*/ 1228 h 430"/>
                                              <a:gd name="T12" fmla="+- 0 2602 2542"/>
                                              <a:gd name="T13" fmla="*/ T12 w 120"/>
                                              <a:gd name="T14" fmla="+- 0 1135 799"/>
                                              <a:gd name="T15" fmla="*/ 1135 h 430"/>
                                              <a:gd name="T16" fmla="+- 0 2606 2542"/>
                                              <a:gd name="T17" fmla="*/ T16 w 120"/>
                                              <a:gd name="T18" fmla="+- 0 1132 799"/>
                                              <a:gd name="T19" fmla="*/ 1132 h 430"/>
                                              <a:gd name="T20" fmla="+- 0 2662 2542"/>
                                              <a:gd name="T21" fmla="*/ T20 w 120"/>
                                              <a:gd name="T22" fmla="+- 0 1108 799"/>
                                              <a:gd name="T23" fmla="*/ 1108 h 430"/>
                                              <a:gd name="T24" fmla="+- 0 2609 2542"/>
                                              <a:gd name="T25" fmla="*/ T24 w 120"/>
                                              <a:gd name="T26" fmla="+- 0 1108 799"/>
                                              <a:gd name="T27" fmla="*/ 1108 h 430"/>
                                              <a:gd name="T28" fmla="+- 0 2609 2542"/>
                                              <a:gd name="T29" fmla="*/ T28 w 120"/>
                                              <a:gd name="T30" fmla="+- 0 1127 799"/>
                                              <a:gd name="T31" fmla="*/ 1127 h 430"/>
                                              <a:gd name="T32" fmla="+- 0 2609 2542"/>
                                              <a:gd name="T33" fmla="*/ T32 w 120"/>
                                              <a:gd name="T34" fmla="+- 0 1108 799"/>
                                              <a:gd name="T35" fmla="*/ 1108 h 430"/>
                                              <a:gd name="T36" fmla="+- 0 2597 2542"/>
                                              <a:gd name="T37" fmla="*/ T36 w 120"/>
                                              <a:gd name="T38" fmla="+- 0 1132 799"/>
                                              <a:gd name="T39" fmla="*/ 1132 h 430"/>
                                              <a:gd name="T40" fmla="+- 0 2594 2542"/>
                                              <a:gd name="T41" fmla="*/ T40 w 120"/>
                                              <a:gd name="T42" fmla="+- 0 1127 799"/>
                                              <a:gd name="T43" fmla="*/ 1127 h 430"/>
                                              <a:gd name="T44" fmla="+- 0 2594 2542"/>
                                              <a:gd name="T45" fmla="*/ T44 w 120"/>
                                              <a:gd name="T46" fmla="+- 0 1108 799"/>
                                              <a:gd name="T47" fmla="*/ 1108 h 4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T3"/>
                                              </a:cxn>
                                              <a:cxn ang="0">
                                                <a:pos x="T5" y="T7"/>
                                              </a:cxn>
                                              <a:cxn ang="0">
                                                <a:pos x="T9" y="T11"/>
                                              </a:cxn>
                                              <a:cxn ang="0">
                                                <a:pos x="T13" y="T15"/>
                                              </a:cxn>
                                              <a:cxn ang="0">
                                                <a:pos x="T17" y="T19"/>
                                              </a:cxn>
                                              <a:cxn ang="0">
                                                <a:pos x="T21" y="T23"/>
                                              </a:cxn>
                                              <a:cxn ang="0">
                                                <a:pos x="T25" y="T27"/>
                                              </a:cxn>
                                              <a:cxn ang="0">
                                                <a:pos x="T29" y="T31"/>
                                              </a:cxn>
                                              <a:cxn ang="0">
                                                <a:pos x="T33" y="T35"/>
                                              </a:cxn>
                                              <a:cxn ang="0">
                                                <a:pos x="T37" y="T39"/>
                                              </a:cxn>
                                              <a:cxn ang="0">
                                                <a:pos x="T41" y="T43"/>
                                              </a:cxn>
                                              <a:cxn ang="0">
                                                <a:pos x="T45" y="T47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120" h="430">
                                                <a:moveTo>
                                                  <a:pt x="52" y="309"/>
                                                </a:moveTo>
                                                <a:lnTo>
                                                  <a:pt x="0" y="309"/>
                                                </a:lnTo>
                                                <a:lnTo>
                                                  <a:pt x="60" y="429"/>
                                                </a:lnTo>
                                                <a:lnTo>
                                                  <a:pt x="60" y="336"/>
                                                </a:lnTo>
                                                <a:lnTo>
                                                  <a:pt x="64" y="333"/>
                                                </a:lnTo>
                                                <a:lnTo>
                                                  <a:pt x="120" y="309"/>
                                                </a:lnTo>
                                                <a:lnTo>
                                                  <a:pt x="67" y="309"/>
                                                </a:lnTo>
                                                <a:lnTo>
                                                  <a:pt x="67" y="328"/>
                                                </a:lnTo>
                                                <a:lnTo>
                                                  <a:pt x="67" y="309"/>
                                                </a:lnTo>
                                                <a:lnTo>
                                                  <a:pt x="55" y="333"/>
                                                </a:lnTo>
                                                <a:lnTo>
                                                  <a:pt x="52" y="328"/>
                                                </a:lnTo>
                                                <a:lnTo>
                                                  <a:pt x="52" y="309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0000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" o:spid="_x0000_s1026" style="position:absolute;left:0;text-align:left;margin-left:126.7pt;margin-top:-3.45pt;width:274.1pt;height:65.2pt;z-index:-1446;mso-position-horizontal-relative:page" coordorigin="2534,-69" coordsize="5482,1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">
                <v:group id="Group 40" o:spid="_x0000_s1027" style="position:absolute;left:4022;top:-58;width:2273;height:0" coordorigin="4022,-58" coordsize="2273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59" o:spid="_x0000_s1028" style="position:absolute;left:4022;top:-58;width:2273;height:0;visibility:visible;mso-wrap-style:square;v-text-anchor:top" coordsize="22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Uj3sUA&#10;AADbAAAADwAAAGRycy9kb3ducmV2LnhtbESPS2sCQRCE7wH/w9BCLkFnXeKD1VFEkHhLfCAe2512&#10;H+70LDujbv59JiB4LKrqK2q2aE0l7tS4wrKCQT8CQZxaXXCm4LBf9yYgnEfWWFkmBb/kYDHvvM0w&#10;0fbBW7rvfCYChF2CCnLv60RKl+Zk0PVtTRy8i20M+iCbTOoGHwFuKhlH0UgaLDgs5FjTKqf0ursZ&#10;BWZ0+kk/4vg4/Iq/q/OtLKPxplTqvdsupyA8tf4VfrY3WsHnGP6/hB8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5SPexQAAANsAAAAPAAAAAAAAAAAAAAAAAJgCAABkcnMv&#10;ZG93bnJldi54bWxQSwUGAAAAAAQABAD1AAAAigMAAAAA&#10;" path="m,l2273,e" filled="f" strokeweight=".58pt">
                    <v:path arrowok="t" o:connecttype="custom" o:connectlocs="0,0;2273,0" o:connectangles="0,0"/>
                  </v:shape>
                  <v:group id="Group 41" o:spid="_x0000_s1029" style="position:absolute;left:4018;top:-63;width:0;height:590" coordorigin="4018,-63" coordsize="0,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<v:shape id="Freeform 58" o:spid="_x0000_s1030" style="position:absolute;left:4018;top:-63;width:0;height:590;visibility:visible;mso-wrap-style:square;v-text-anchor:top" coordsize="0,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7UhMMA&#10;AADbAAAADwAAAGRycy9kb3ducmV2LnhtbESPT0sDMRTE74LfIbyCN5vtUsRum5ZaUBQ89N+hx0fy&#10;ugndvCxJbNdvbwTB4zAzv2EWq8F34koxucAKJuMKBLEOxnGr4Hh4fXwGkTKywS4wKfimBKvl/d0C&#10;GxNuvKPrPreiQDg1qMDm3DdSJm3JYxqHnrh45xA95iJjK03EW4H7TtZV9SQ9Oi4LFnvaWNKX/ZdX&#10;4Lbbutanj/zmnI2bz6l+wVYr9TAa1nMQmYb8H/5rvxsF0xn8fik/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7UhMMAAADbAAAADwAAAAAAAAAAAAAAAACYAgAAZHJzL2Rv&#10;d25yZXYueG1sUEsFBgAAAAAEAAQA9QAAAIgDAAAAAA==&#10;" path="m,l,590e" filled="f" strokeweight=".58pt">
                      <v:path arrowok="t" o:connecttype="custom" o:connectlocs="0,-63;0,527" o:connectangles="0,0"/>
                    </v:shape>
                    <v:group id="Group 42" o:spid="_x0000_s1031" style="position:absolute;left:4022;top:523;width:2273;height:0" coordorigin="4022,523" coordsize="2273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<v:shape id="Freeform 57" o:spid="_x0000_s1032" style="position:absolute;left:4022;top:523;width:2273;height:0;visibility:visible;mso-wrap-style:square;v-text-anchor:top" coordsize="22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mI7MUA&#10;AADbAAAADwAAAGRycy9kb3ducmV2LnhtbESPT2vCQBTE74V+h+UVeim6SSBWUlcpBTG3WlvE42v2&#10;mT9m34bsauK3d4VCj8PM/IZZrEbTigv1rrasIJ5GIIgLq2suFfx8rydzEM4ja2wtk4IrOVgtHx8W&#10;mGk78Bdddr4UAcIuQwWV910mpSsqMuimtiMO3tH2Bn2QfSl1j0OAm1YmUTSTBmsOCxV29FFRcdqd&#10;jQIzO2yLlyTZp5vks/09N030mjdKPT+N728gPI3+P/zXzrWCNIb7l/AD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mYjsxQAAANsAAAAPAAAAAAAAAAAAAAAAAJgCAABkcnMv&#10;ZG93bnJldi54bWxQSwUGAAAAAAQABAD1AAAAigMAAAAA&#10;" path="m,l2273,e" filled="f" strokeweight=".58pt">
                        <v:path arrowok="t" o:connecttype="custom" o:connectlocs="0,0;2273,0" o:connectangles="0,0"/>
                      </v:shape>
                      <v:group id="Group 43" o:spid="_x0000_s1033" style="position:absolute;left:6300;top:-63;width:0;height:590" coordorigin="6300,-63" coordsize="0,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    <v:shape id="Freeform 56" o:spid="_x0000_s1034" style="position:absolute;left:6300;top:-63;width:0;height:590;visibility:visible;mso-wrap-style:square;v-text-anchor:top" coordsize="0,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91s8MA&#10;AADbAAAADwAAAGRycy9kb3ducmV2LnhtbESPQUsDMRSE74L/ITyhN5t1q1K2TYsWFAseattDj4/k&#10;dRPcvCxJbNd/3whCj8PMfMPMl4PvxIlicoEVPIwrEMQ6GMetgv3u7X4KImVkg11gUvBLCZaL25s5&#10;Niac+YtO29yKAuHUoAKbc99ImbQlj2kceuLiHUP0mIuMrTQRzwXuO1lX1bP06LgsWOxpZUl/b3+8&#10;ArfZ1LU+rPO7czauPh/1K7ZaqdHd8DIDkWnI1/B/+8MoeJrA35fyA+Ti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91s8MAAADbAAAADwAAAAAAAAAAAAAAAACYAgAAZHJzL2Rv&#10;d25yZXYueG1sUEsFBgAAAAAEAAQA9QAAAIgDAAAAAA==&#10;" path="m,l,590e" filled="f" strokeweight=".58pt">
                          <v:path arrowok="t" o:connecttype="custom" o:connectlocs="0,-63;0,527" o:connectangles="0,0"/>
                        </v:shape>
                        <v:group id="Group 44" o:spid="_x0000_s1035" style="position:absolute;left:5189;top:506;width:0;height:314" coordorigin="5189,506" coordsize="0,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      <v:shape id="Freeform 55" o:spid="_x0000_s1036" style="position:absolute;left:5189;top:506;width:0;height:314;visibility:visible;mso-wrap-style:square;v-text-anchor:top" coordsize="0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CjdsQA&#10;AADbAAAADwAAAGRycy9kb3ducmV2LnhtbESP3WoCMRSE7wt9h3AK3mm2wkpZzYoIhbZIoSp6e9yc&#10;/dHNyZKk7tanbwpCL4eZ+YZZLAfTiis531hW8DxJQBAXVjdcKdjvXscvIHxA1thaJgU/5GGZPz4s&#10;MNO25y+6bkMlIoR9hgrqELpMSl/UZNBPbEccvdI6gyFKV0ntsI9w08ppksykwYbjQo0drWsqLttv&#10;o+B82kxLeQjuTOn7cV190M31n0qNnobVHESgIfyH7+03rSBN4e9L/AE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wo3bEAAAA2wAAAA8AAAAAAAAAAAAAAAAAmAIAAGRycy9k&#10;b3ducmV2LnhtbFBLBQYAAAAABAAEAPUAAACJAwAAAAA=&#10;" path="m,l,314e" filled="f">
                            <v:path arrowok="t" o:connecttype="custom" o:connectlocs="0,506;0,820" o:connectangles="0,0"/>
                          </v:shape>
                          <v:group id="Group 45" o:spid="_x0000_s1037" style="position:absolute;left:2602;top:808;width:5347;height:0" coordorigin="2602,808" coordsize="5347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        <v:shape id="Freeform 54" o:spid="_x0000_s1038" style="position:absolute;left:2602;top:808;width:5347;height:0;visibility:visible;mso-wrap-style:square;v-text-anchor:top" coordsize="534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nB2MIA&#10;AADbAAAADwAAAGRycy9kb3ducmV2LnhtbESPwW7CMBBE75X4B2sr9VacIjVAihOhAhUcCXzAKt4m&#10;EfE6tQ0Jf48rVepxNDNvNKtiNJ24kfOtZQVv0wQEcWV1y7WC82n3ugDhA7LGzjIpuJOHIp88rTDT&#10;duAj3cpQiwhhn6GCJoQ+k9JXDRn0U9sTR+/bOoMhSldL7XCIcNPJWZKk0mDLcaHBnj4bqi7l1ShI&#10;5/rw5fx2cD/lZUebdL88VFapl+dx/QEi0Bj+w3/tvVbwPoffL/EHy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ucHYwgAAANsAAAAPAAAAAAAAAAAAAAAAAJgCAABkcnMvZG93&#10;bnJldi54bWxQSwUGAAAAAAQABAD1AAAAhwMAAAAA&#10;" path="m5347,l,e" filled="f">
                              <v:path arrowok="t" o:connecttype="custom" o:connectlocs="5347,0;0,0" o:connectangles="0,0"/>
                            </v:shape>
                            <v:group id="Group 46" o:spid="_x0000_s1039" style="position:absolute;left:7889;top:799;width:120;height:427" coordorigin="7889,799" coordsize="120,4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            <v:shape id="Freeform 53" o:spid="_x0000_s1040" style="position:absolute;left:7889;top:799;width:120;height:427;visibility:visible;mso-wrap-style:square;v-text-anchor:top" coordsize="120,4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sVGsQA&#10;AADbAAAADwAAAGRycy9kb3ducmV2LnhtbESPQWsCMRSE70L/Q3gFL1ITBW27NYoKgoq01JaeH5vn&#10;ZnHzsmyiu/77plDwOMzMN8xs0blKXKkJpWcNo6ECQZx7U3Kh4ftr8/QCIkRkg5Vn0nCjAIv5Q2+G&#10;mfEtf9L1GAuRIBwy1GBjrDMpQ27JYRj6mjh5J984jEk2hTQNtgnuKjlWaiodlpwWLNa0tpSfjxen&#10;YaDe859yVdl2d3g+UPsxVafRXuv+Y7d8AxGpi/fwf3trNExe4e9L+gF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rFRrEAAAA2wAAAA8AAAAAAAAAAAAAAAAAmAIAAGRycy9k&#10;b3ducmV2LnhtbFBLBQYAAAAABAAEAPUAAACJAwAAAAA=&#10;" path="m69,307l69,7,67,2,60,,55,2,53,7r,319l55,333,69,307xe" fillcolor="black" stroked="f">
                                <v:path arrowok="t" o:connecttype="custom" o:connectlocs="69,1106;69,806;67,801;60,799;55,801;53,806;53,1125;55,1132;69,1106" o:connectangles="0,0,0,0,0,0,0,0,0"/>
                              </v:shape>
                              <v:shape id="Freeform 52" o:spid="_x0000_s1041" style="position:absolute;left:7889;top:799;width:120;height:427;visibility:visible;mso-wrap-style:square;v-text-anchor:top" coordsize="120,4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12OsEA&#10;AADbAAAADwAAAGRycy9kb3ducmV2LnhtbERPz2vCMBS+C/4P4Qm7iCbu0ElnWnQw2EQm6tj50Tyb&#10;sualNJnt/ntzGOz48f3elKNrxY360HjWsFoqEMSVNw3XGj4vr4s1iBCRDbaeScMvBSiL6WSDufED&#10;n+h2jrVIIRxy1GBj7HIpQ2XJYVj6jjhxV987jAn2tTQ9DinctfJRqUw6bDg1WOzoxVL1ff5xGubq&#10;o/pqdq0d3g9PBxqOmbqu9lo/zMbtM4hIY/wX/7nfjIYsrU9f0g+Qx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9djrBAAAA2wAAAA8AAAAAAAAAAAAAAAAAmAIAAGRycy9kb3du&#10;cmV2LnhtbFBLBQYAAAAABAAEAPUAAACGAwAAAAA=&#10;" path="m67,333r-7,3l60,427,120,307,67,333xe" fillcolor="black" stroked="f">
                                <v:path arrowok="t" o:connecttype="custom" o:connectlocs="67,1132;60,1135;60,1226;120,1106;67,1132" o:connectangles="0,0,0,0,0"/>
                              </v:shape>
                              <v:shape id="Freeform 51" o:spid="_x0000_s1042" style="position:absolute;left:7889;top:799;width:120;height:427;visibility:visible;mso-wrap-style:square;v-text-anchor:top" coordsize="120,4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HTocQA&#10;AADbAAAADwAAAGRycy9kb3ducmV2LnhtbESPQWsCMRSE7wX/Q3hCL1KT9bCW1ShtQbBFLLXF82Pz&#10;3CzdvCyb6G7/vRGEHoeZ+YZZrgfXiAt1ofasIZsqEMSlNzVXGn6+N0/PIEJENth4Jg1/FGC9Gj0s&#10;sTC+5y+6HGIlEoRDgRpsjG0hZSgtOQxT3xIn7+Q7hzHJrpKmwz7BXSNnSuXSYc1pwWJLb5bK38PZ&#10;aZiofXmsXxvbv+/mO+o/c3XKPrR+HA8vCxCRhvgfvre3RkOewe1L+gFyd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x06HEAAAA2wAAAA8AAAAAAAAAAAAAAAAAmAIAAGRycy9k&#10;b3ducmV2LnhtbFBLBQYAAAAABAAEAPUAAACJAwAAAAA=&#10;" path="m53,307l,307,60,427r,-91l67,333r53,-26l69,307r,19l69,307,55,333r-2,-7l53,307xe" fillcolor="black" stroked="f">
                                <v:path arrowok="t" o:connecttype="custom" o:connectlocs="53,1106;0,1106;60,1226;60,1135;67,1132;120,1106;69,1106;69,1125;69,1106;55,1132;53,1125;53,1106" o:connectangles="0,0,0,0,0,0,0,0,0,0,0,0"/>
                              </v:shape>
                              <v:group id="Group 47" o:spid="_x0000_s1043" style="position:absolute;left:2542;top:799;width:120;height:430" coordorigin="2542,799" coordsize="120,4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            <v:shape id="Freeform 50" o:spid="_x0000_s1044" style="position:absolute;left:2542;top:799;width:120;height:430;visibility:visible;mso-wrap-style:square;v-text-anchor:top" coordsize="120,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zP/sMA&#10;AADbAAAADwAAAGRycy9kb3ducmV2LnhtbESP3WrCQBSE7wXfYTlC7+rGlgaNrqK2Qn+uEn2AQ/aY&#10;BLNnw+42Sd++Wyh4OczMN8xmN5pW9OR8Y1nBYp6AIC6tbrhScDmfHpcgfEDW2FomBT/kYbedTjaY&#10;aTtwTn0RKhEh7DNUUIfQZVL6siaDfm474uhdrTMYonSV1A6HCDetfEqSVBpsOC7U2NGxpvJWfBsF&#10;r/6t+DwF/VW5YeVfPo55mvYHpR5m434NItAY7uH/9rtWkD7D35f4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QzP/sMAAADbAAAADwAAAAAAAAAAAAAAAACYAgAAZHJzL2Rv&#10;d25yZXYueG1sUEsFBgAAAAAEAAQA9QAAAIgDAAAAAA==&#10;" path="m67,309l67,9,64,2,60,,55,2,52,9r,319l55,333,67,309xe" fillcolor="black" stroked="f">
                                  <v:path arrowok="t" o:connecttype="custom" o:connectlocs="67,1108;67,808;64,801;60,799;55,801;52,808;52,1127;55,1132;67,1108" o:connectangles="0,0,0,0,0,0,0,0,0"/>
                                </v:shape>
                                <v:shape id="Freeform 49" o:spid="_x0000_s1045" style="position:absolute;left:2542;top:799;width:120;height:430;visibility:visible;mso-wrap-style:square;v-text-anchor:top" coordsize="120,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VXisMA&#10;AADbAAAADwAAAGRycy9kb3ducmV2LnhtbESP3WrCQBSE7wXfYTlC7+rG0gaNrqK2Qn+uEn2AQ/aY&#10;BLNnw+42Sd++Wyh4OczMN8xmN5pW9OR8Y1nBYp6AIC6tbrhScDmfHpcgfEDW2FomBT/kYbedTjaY&#10;aTtwTn0RKhEh7DNUUIfQZVL6siaDfm474uhdrTMYonSV1A6HCDetfEqSVBpsOC7U2NGxpvJWfBsF&#10;r/6t+DwF/VW5YeVfPo55mvYHpR5m434NItAY7uH/9rtWkD7D35f4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VXisMAAADbAAAADwAAAAAAAAAAAAAAAACYAgAAZHJzL2Rv&#10;d25yZXYueG1sUEsFBgAAAAAEAAQA9QAAAIgDAAAAAA==&#10;" path="m60,336r,93l120,309,64,333r-4,3xe" fillcolor="black" stroked="f">
                                  <v:path arrowok="t" o:connecttype="custom" o:connectlocs="60,1135;60,1228;120,1108;64,1132;60,1135" o:connectangles="0,0,0,0,0"/>
                                </v:shape>
                                <v:shape id="Freeform 48" o:spid="_x0000_s1046" style="position:absolute;left:2542;top:799;width:120;height:430;visibility:visible;mso-wrap-style:square;v-text-anchor:top" coordsize="120,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nyEcMA&#10;AADbAAAADwAAAGRycy9kb3ducmV2LnhtbESPwWrDMBBE74X8g9hCb43cQkzqRDGJm0CbnuL2AxZr&#10;Y5tYKyMptvv3VSGQ4zAzb5h1PplODOR8a1nByzwBQVxZ3XKt4Of78LwE4QOyxs4yKfglD/lm9rDG&#10;TNuRTzSUoRYRwj5DBU0IfSalrxoy6Oe2J47e2TqDIUpXS+1wjHDTydckSaXBluNCgz0VDVWX8moU&#10;vPt9eTwE/VW78c0vPotTmg47pZ4ep+0KRKAp3MO39odWkC7g/0v8AX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nyEcMAAADbAAAADwAAAAAAAAAAAAAAAACYAgAAZHJzL2Rv&#10;d25yZXYueG1sUEsFBgAAAAAEAAQA9QAAAIgDAAAAAA==&#10;" path="m52,309l,309,60,429r,-93l64,333r56,-24l67,309r,19l67,309,55,333r-3,-5l52,309xe" fillcolor="black" stroked="f">
                                  <v:path arrowok="t" o:connecttype="custom" o:connectlocs="52,1108;0,1108;60,1228;60,1135;64,1132;120,1108;67,1108;67,1127;67,1108;55,1132;52,1127;52,1108" o:connectangles="0,0,0,0,0,0,0,0,0,0,0,0"/>
                                </v:shape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5040" behindDoc="1" locked="0" layoutInCell="1" allowOverlap="1" wp14:anchorId="011B18CA" wp14:editId="0792B2F6">
                <wp:simplePos x="0" y="0"/>
                <wp:positionH relativeFrom="page">
                  <wp:posOffset>3295015</wp:posOffset>
                </wp:positionH>
                <wp:positionV relativeFrom="paragraph">
                  <wp:posOffset>999490</wp:posOffset>
                </wp:positionV>
                <wp:extent cx="91440" cy="1066800"/>
                <wp:effectExtent l="18415" t="8890" r="13970" b="38735"/>
                <wp:wrapNone/>
                <wp:docPr id="43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1066800"/>
                          <a:chOff x="5189" y="1574"/>
                          <a:chExt cx="144" cy="1680"/>
                        </a:xfrm>
                      </wpg:grpSpPr>
                      <wps:wsp>
                        <wps:cNvPr id="44" name="Freeform 38"/>
                        <wps:cNvSpPr>
                          <a:spLocks/>
                        </wps:cNvSpPr>
                        <wps:spPr bwMode="auto">
                          <a:xfrm>
                            <a:off x="5189" y="1574"/>
                            <a:ext cx="144" cy="1680"/>
                          </a:xfrm>
                          <a:custGeom>
                            <a:avLst/>
                            <a:gdLst>
                              <a:gd name="T0" fmla="+- 0 5189 5189"/>
                              <a:gd name="T1" fmla="*/ T0 w 144"/>
                              <a:gd name="T2" fmla="+- 0 2834 1574"/>
                              <a:gd name="T3" fmla="*/ 2834 h 1680"/>
                              <a:gd name="T4" fmla="+- 0 5225 5189"/>
                              <a:gd name="T5" fmla="*/ T4 w 144"/>
                              <a:gd name="T6" fmla="+- 0 2834 1574"/>
                              <a:gd name="T7" fmla="*/ 2834 h 1680"/>
                              <a:gd name="T8" fmla="+- 0 5225 5189"/>
                              <a:gd name="T9" fmla="*/ T8 w 144"/>
                              <a:gd name="T10" fmla="+- 0 1574 1574"/>
                              <a:gd name="T11" fmla="*/ 1574 h 1680"/>
                              <a:gd name="T12" fmla="+- 0 5297 5189"/>
                              <a:gd name="T13" fmla="*/ T12 w 144"/>
                              <a:gd name="T14" fmla="+- 0 1574 1574"/>
                              <a:gd name="T15" fmla="*/ 1574 h 1680"/>
                              <a:gd name="T16" fmla="+- 0 5297 5189"/>
                              <a:gd name="T17" fmla="*/ T16 w 144"/>
                              <a:gd name="T18" fmla="+- 0 2834 1574"/>
                              <a:gd name="T19" fmla="*/ 2834 h 1680"/>
                              <a:gd name="T20" fmla="+- 0 5333 5189"/>
                              <a:gd name="T21" fmla="*/ T20 w 144"/>
                              <a:gd name="T22" fmla="+- 0 2834 1574"/>
                              <a:gd name="T23" fmla="*/ 2834 h 1680"/>
                              <a:gd name="T24" fmla="+- 0 5261 5189"/>
                              <a:gd name="T25" fmla="*/ T24 w 144"/>
                              <a:gd name="T26" fmla="+- 0 3254 1574"/>
                              <a:gd name="T27" fmla="*/ 3254 h 1680"/>
                              <a:gd name="T28" fmla="+- 0 5189 5189"/>
                              <a:gd name="T29" fmla="*/ T28 w 144"/>
                              <a:gd name="T30" fmla="+- 0 2834 1574"/>
                              <a:gd name="T31" fmla="*/ 2834 h 16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4" h="1680">
                                <a:moveTo>
                                  <a:pt x="0" y="1260"/>
                                </a:moveTo>
                                <a:lnTo>
                                  <a:pt x="36" y="1260"/>
                                </a:lnTo>
                                <a:lnTo>
                                  <a:pt x="36" y="0"/>
                                </a:lnTo>
                                <a:lnTo>
                                  <a:pt x="108" y="0"/>
                                </a:lnTo>
                                <a:lnTo>
                                  <a:pt x="108" y="1260"/>
                                </a:lnTo>
                                <a:lnTo>
                                  <a:pt x="144" y="1260"/>
                                </a:lnTo>
                                <a:lnTo>
                                  <a:pt x="72" y="1680"/>
                                </a:lnTo>
                                <a:lnTo>
                                  <a:pt x="0" y="12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026" style="position:absolute;left:0;text-align:left;margin-left:259.45pt;margin-top:78.7pt;width:7.2pt;height:84pt;z-index:-1440;mso-position-horizontal-relative:page" coordorigin="5189,1574" coordsize="144,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">
                <v:shape id="Freeform 38" o:spid="_x0000_s1027" style="position:absolute;left:5189;top:1574;width:144;height:1680;visibility:visible;mso-wrap-style:square;v-text-anchor:top" coordsize="144,1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G+TsMA&#10;AADbAAAADwAAAGRycy9kb3ducmV2LnhtbESPT4vCMBTE7wt+h/AEb2vqIrJUo4jgqhel/jl4ezTP&#10;ttq8lCba+u2NsOBxmJnfMJNZa0rxoNoVlhUM+hEI4tTqgjMFx8Py+xeE88gaS8uk4EkOZtPO1wRj&#10;bRtO6LH3mQgQdjEqyL2vYildmpNB17cVcfAutjbog6wzqWtsAtyU8ieKRtJgwWEhx4oWOaW3/d0o&#10;2HFyahuyyXx1PqzcVl//NslVqV63nY9BeGr9J/zfXmsFwyG8v4QfIK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G+TsMAAADbAAAADwAAAAAAAAAAAAAAAACYAgAAZHJzL2Rv&#10;d25yZXYueG1sUEsFBgAAAAAEAAQA9QAAAIgDAAAAAA==&#10;" path="m,1260r36,l36,r72,l108,1260r36,l72,1680,,1260xe" filled="f">
                  <v:path arrowok="t" o:connecttype="custom" o:connectlocs="0,2834;36,2834;36,1574;108,1574;108,2834;144,2834;72,3254;0,2834" o:connectangles="0,0,0,0,0,0,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ﻱ</w:t>
      </w:r>
      <w:r w:rsidR="008447C0">
        <w:rPr>
          <w:rFonts w:ascii="Traditional Arabic" w:eastAsia="Traditional Arabic" w:hAnsi="Traditional Arabic" w:cs="Traditional Arabic"/>
          <w:spacing w:val="1"/>
          <w:w w:val="111"/>
          <w:position w:val="3"/>
          <w:sz w:val="32"/>
          <w:szCs w:val="32"/>
        </w:rPr>
        <w:t>ﺩ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-1"/>
          <w:w w:val="600"/>
          <w:position w:val="3"/>
          <w:sz w:val="32"/>
          <w:szCs w:val="32"/>
          <w:rtl/>
        </w:rPr>
        <w:t>ـ</w:t>
      </w:r>
      <w:r w:rsidR="008447C0">
        <w:rPr>
          <w:rFonts w:ascii="Traditional Arabic" w:eastAsia="Traditional Arabic" w:hAnsi="Traditional Arabic" w:cs="Traditional Arabic"/>
          <w:spacing w:val="1"/>
          <w:w w:val="104"/>
          <w:position w:val="3"/>
          <w:sz w:val="32"/>
          <w:szCs w:val="32"/>
        </w:rPr>
        <w:t>ﺼ</w:t>
      </w:r>
      <w:r w:rsidR="008447C0">
        <w:rPr>
          <w:rFonts w:ascii="Traditional Arabic" w:eastAsia="Traditional Arabic" w:hAnsi="Traditional Arabic" w:cs="Traditional Arabic"/>
          <w:spacing w:val="-1"/>
          <w:w w:val="110"/>
          <w:position w:val="3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w w:val="107"/>
          <w:position w:val="3"/>
          <w:sz w:val="32"/>
          <w:szCs w:val="32"/>
        </w:rPr>
        <w:t>ﻗ</w:t>
      </w:r>
      <w:r w:rsidR="008447C0">
        <w:rPr>
          <w:rFonts w:ascii="Traditional Arabic" w:eastAsia="Traditional Arabic" w:hAnsi="Traditional Arabic" w:cs="Traditional Arabic"/>
          <w:w w:val="103"/>
          <w:position w:val="3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w w:val="126"/>
          <w:position w:val="3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position w:val="3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w w:val="103"/>
          <w:position w:val="3"/>
          <w:sz w:val="32"/>
          <w:szCs w:val="32"/>
        </w:rPr>
        <w:t>ﻁ</w:t>
      </w:r>
      <w:r w:rsidR="008447C0"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w w:val="107"/>
          <w:position w:val="3"/>
          <w:sz w:val="32"/>
          <w:szCs w:val="32"/>
        </w:rPr>
        <w:t>ﺸ</w:t>
      </w:r>
      <w:r w:rsidR="008447C0">
        <w:rPr>
          <w:rFonts w:ascii="Traditional Arabic" w:eastAsia="Traditional Arabic" w:hAnsi="Traditional Arabic" w:cs="Traditional Arabic"/>
          <w:spacing w:val="-1"/>
          <w:w w:val="110"/>
          <w:position w:val="3"/>
          <w:sz w:val="32"/>
          <w:szCs w:val="32"/>
        </w:rPr>
        <w:t>ﻨ</w:t>
      </w:r>
      <w:r w:rsidR="008447C0">
        <w:rPr>
          <w:rFonts w:ascii="Traditional Arabic" w:eastAsia="Traditional Arabic" w:hAnsi="Traditional Arabic" w:cs="Traditional Arabic"/>
          <w:spacing w:val="1"/>
          <w:w w:val="111"/>
          <w:position w:val="3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w w:val="126"/>
          <w:position w:val="3"/>
          <w:sz w:val="32"/>
          <w:szCs w:val="32"/>
        </w:rPr>
        <w:t>ﺍ</w:t>
      </w: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before="18" w:line="240" w:lineRule="exact"/>
        <w:rPr>
          <w:sz w:val="24"/>
          <w:szCs w:val="24"/>
        </w:rPr>
      </w:pPr>
    </w:p>
    <w:tbl>
      <w:tblPr>
        <w:tblW w:w="0" w:type="auto"/>
        <w:tblInd w:w="4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82"/>
        <w:gridCol w:w="3161"/>
        <w:gridCol w:w="2282"/>
      </w:tblGrid>
      <w:tr w:rsidR="00A70EAA">
        <w:trPr>
          <w:trHeight w:hRule="exact" w:val="286"/>
        </w:trPr>
        <w:tc>
          <w:tcPr>
            <w:tcW w:w="228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70EAA" w:rsidRDefault="008447C0">
            <w:pPr>
              <w:spacing w:before="48" w:line="460" w:lineRule="exact"/>
              <w:ind w:left="625"/>
              <w:rPr>
                <w:rFonts w:ascii="Traditional Arabic" w:eastAsia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eastAsia="Traditional Arabic" w:hAnsi="Traditional Arabic" w:cs="Traditional Arabic"/>
                <w:spacing w:val="3"/>
                <w:w w:val="106"/>
                <w:position w:val="6"/>
                <w:sz w:val="32"/>
                <w:szCs w:val="32"/>
              </w:rPr>
              <w:t>ﻞ</w:t>
            </w:r>
            <w:r>
              <w:rPr>
                <w:rFonts w:ascii="Traditional Arabic" w:eastAsia="Traditional Arabic" w:hAnsi="Traditional Arabic" w:cs="Traditional Arabic"/>
                <w:spacing w:val="1"/>
                <w:w w:val="600"/>
                <w:position w:val="6"/>
                <w:sz w:val="32"/>
                <w:szCs w:val="32"/>
                <w:rtl/>
              </w:rPr>
              <w:t>ـ</w:t>
            </w:r>
            <w:r>
              <w:rPr>
                <w:rFonts w:ascii="Traditional Arabic" w:eastAsia="Traditional Arabic" w:hAnsi="Traditional Arabic" w:cs="Traditional Arabic"/>
                <w:spacing w:val="-1"/>
                <w:w w:val="600"/>
                <w:position w:val="6"/>
                <w:sz w:val="32"/>
                <w:szCs w:val="32"/>
                <w:rtl/>
              </w:rPr>
              <w:t>ـ</w:t>
            </w:r>
            <w:r>
              <w:rPr>
                <w:rFonts w:ascii="Traditional Arabic" w:eastAsia="Traditional Arabic" w:hAnsi="Traditional Arabic" w:cs="Traditional Arabic"/>
                <w:w w:val="96"/>
                <w:position w:val="6"/>
                <w:sz w:val="32"/>
                <w:szCs w:val="32"/>
              </w:rPr>
              <w:t>ﺧ</w:t>
            </w:r>
            <w:r>
              <w:rPr>
                <w:rFonts w:ascii="Traditional Arabic" w:eastAsia="Traditional Arabic" w:hAnsi="Traditional Arabic" w:cs="Traditional Arabic"/>
                <w:w w:val="104"/>
                <w:position w:val="6"/>
                <w:sz w:val="32"/>
                <w:szCs w:val="32"/>
              </w:rPr>
              <w:t>ﺪ</w:t>
            </w:r>
            <w:r>
              <w:rPr>
                <w:rFonts w:ascii="Traditional Arabic" w:eastAsia="Traditional Arabic" w:hAnsi="Traditional Arabic" w:cs="Traditional Arabic"/>
                <w:spacing w:val="-1"/>
                <w:w w:val="110"/>
                <w:position w:val="6"/>
                <w:sz w:val="32"/>
                <w:szCs w:val="32"/>
              </w:rPr>
              <w:t>ﺘ</w:t>
            </w:r>
            <w:r>
              <w:rPr>
                <w:rFonts w:ascii="Traditional Arabic" w:eastAsia="Traditional Arabic" w:hAnsi="Traditional Arabic" w:cs="Traditional Arabic"/>
                <w:spacing w:val="1"/>
                <w:w w:val="111"/>
                <w:position w:val="6"/>
                <w:sz w:val="32"/>
                <w:szCs w:val="32"/>
              </w:rPr>
              <w:t>ﻟ</w:t>
            </w:r>
            <w:r>
              <w:rPr>
                <w:rFonts w:ascii="Traditional Arabic" w:eastAsia="Traditional Arabic" w:hAnsi="Traditional Arabic" w:cs="Traditional Arabic"/>
                <w:w w:val="126"/>
                <w:position w:val="6"/>
                <w:sz w:val="32"/>
                <w:szCs w:val="32"/>
              </w:rPr>
              <w:t>ﺍ</w:t>
            </w:r>
          </w:p>
        </w:tc>
        <w:tc>
          <w:tcPr>
            <w:tcW w:w="3161" w:type="dxa"/>
            <w:tcBorders>
              <w:top w:val="nil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A70EAA" w:rsidRDefault="00A70EAA"/>
        </w:tc>
        <w:tc>
          <w:tcPr>
            <w:tcW w:w="228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70EAA" w:rsidRDefault="008447C0">
            <w:pPr>
              <w:spacing w:line="440" w:lineRule="exact"/>
              <w:ind w:left="690"/>
              <w:rPr>
                <w:rFonts w:ascii="Traditional Arabic" w:eastAsia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eastAsia="Traditional Arabic" w:hAnsi="Traditional Arabic" w:cs="Traditional Arabic"/>
                <w:spacing w:val="1"/>
                <w:w w:val="106"/>
                <w:position w:val="7"/>
                <w:sz w:val="32"/>
                <w:szCs w:val="32"/>
              </w:rPr>
              <w:t>ﺔ</w:t>
            </w:r>
            <w:r>
              <w:rPr>
                <w:rFonts w:ascii="Traditional Arabic" w:eastAsia="Traditional Arabic" w:hAnsi="Traditional Arabic" w:cs="Traditional Arabic"/>
                <w:spacing w:val="-1"/>
                <w:w w:val="600"/>
                <w:position w:val="7"/>
                <w:sz w:val="32"/>
                <w:szCs w:val="32"/>
                <w:rtl/>
              </w:rPr>
              <w:t>ــ</w:t>
            </w:r>
            <w:r>
              <w:rPr>
                <w:rFonts w:ascii="Traditional Arabic" w:eastAsia="Traditional Arabic" w:hAnsi="Traditional Arabic" w:cs="Traditional Arabic"/>
                <w:spacing w:val="1"/>
                <w:w w:val="99"/>
                <w:position w:val="7"/>
                <w:sz w:val="32"/>
                <w:szCs w:val="32"/>
              </w:rPr>
              <w:t>ﻳ</w:t>
            </w:r>
            <w:r>
              <w:rPr>
                <w:rFonts w:ascii="Traditional Arabic" w:eastAsia="Traditional Arabic" w:hAnsi="Traditional Arabic" w:cs="Traditional Arabic"/>
                <w:spacing w:val="1"/>
                <w:w w:val="111"/>
                <w:position w:val="7"/>
                <w:sz w:val="32"/>
                <w:szCs w:val="32"/>
              </w:rPr>
              <w:t>ﺮ</w:t>
            </w:r>
            <w:r>
              <w:rPr>
                <w:rFonts w:ascii="Traditional Arabic" w:eastAsia="Traditional Arabic" w:hAnsi="Traditional Arabic" w:cs="Traditional Arabic"/>
                <w:w w:val="105"/>
                <w:position w:val="7"/>
                <w:sz w:val="32"/>
                <w:szCs w:val="32"/>
              </w:rPr>
              <w:t>ﳊ</w:t>
            </w:r>
            <w:r>
              <w:rPr>
                <w:rFonts w:ascii="Traditional Arabic" w:eastAsia="Traditional Arabic" w:hAnsi="Traditional Arabic" w:cs="Traditional Arabic"/>
                <w:w w:val="126"/>
                <w:position w:val="7"/>
                <w:sz w:val="32"/>
                <w:szCs w:val="32"/>
              </w:rPr>
              <w:t>ﺍ</w:t>
            </w:r>
          </w:p>
        </w:tc>
      </w:tr>
      <w:tr w:rsidR="00A70EAA">
        <w:trPr>
          <w:trHeight w:hRule="exact" w:val="252"/>
        </w:trPr>
        <w:tc>
          <w:tcPr>
            <w:tcW w:w="228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70EAA" w:rsidRDefault="00A70EAA"/>
        </w:tc>
        <w:tc>
          <w:tcPr>
            <w:tcW w:w="3161" w:type="dxa"/>
            <w:tcBorders>
              <w:top w:val="single" w:sz="6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A70EAA" w:rsidRDefault="00A70EAA"/>
        </w:tc>
        <w:tc>
          <w:tcPr>
            <w:tcW w:w="228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70EAA" w:rsidRDefault="00A70EAA"/>
        </w:tc>
      </w:tr>
      <w:tr w:rsidR="00A70EAA">
        <w:trPr>
          <w:trHeight w:hRule="exact" w:val="86"/>
        </w:trPr>
        <w:tc>
          <w:tcPr>
            <w:tcW w:w="2282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A70EAA" w:rsidRDefault="00A70EAA"/>
        </w:tc>
        <w:tc>
          <w:tcPr>
            <w:tcW w:w="5443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</w:tcPr>
          <w:p w:rsidR="00A70EAA" w:rsidRDefault="00A70EAA"/>
        </w:tc>
      </w:tr>
    </w:tbl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before="13" w:line="280" w:lineRule="exact"/>
        <w:rPr>
          <w:sz w:val="28"/>
          <w:szCs w:val="28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20" w:lineRule="exact"/>
        <w:ind w:left="984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w w:val="105"/>
          <w:position w:val="7"/>
          <w:sz w:val="32"/>
          <w:szCs w:val="32"/>
        </w:rPr>
        <w:lastRenderedPageBreak/>
        <w:t>ﻱ</w:t>
      </w:r>
      <w:r>
        <w:rPr>
          <w:rFonts w:ascii="Traditional Arabic" w:eastAsia="Traditional Arabic" w:hAnsi="Traditional Arabic" w:cs="Traditional Arabic"/>
          <w:spacing w:val="1"/>
          <w:w w:val="105"/>
          <w:position w:val="7"/>
          <w:sz w:val="32"/>
          <w:szCs w:val="32"/>
        </w:rPr>
        <w:t>ﺩﺎ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7"/>
          <w:sz w:val="32"/>
          <w:szCs w:val="32"/>
        </w:rPr>
        <w:t>ﺼﺘ</w:t>
      </w:r>
      <w:r>
        <w:rPr>
          <w:rFonts w:ascii="Traditional Arabic" w:eastAsia="Traditional Arabic" w:hAnsi="Traditional Arabic" w:cs="Traditional Arabic"/>
          <w:w w:val="105"/>
          <w:position w:val="7"/>
          <w:sz w:val="32"/>
          <w:szCs w:val="32"/>
        </w:rPr>
        <w:t xml:space="preserve">ﻗﺍ </w:t>
      </w:r>
      <w:r>
        <w:rPr>
          <w:rFonts w:ascii="Traditional Arabic" w:eastAsia="Traditional Arabic" w:hAnsi="Traditional Arabic" w:cs="Traditional Arabic"/>
          <w:w w:val="103"/>
          <w:position w:val="7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107"/>
          <w:position w:val="7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ﻧ</w:t>
      </w:r>
    </w:p>
    <w:p w:rsidR="00A70EAA" w:rsidRDefault="00372D48">
      <w:pPr>
        <w:spacing w:before="11" w:line="440" w:lineRule="exact"/>
        <w:ind w:left="1075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37" behindDoc="1" locked="0" layoutInCell="1" allowOverlap="1" wp14:anchorId="21E835FA" wp14:editId="646B760C">
                <wp:simplePos x="0" y="0"/>
                <wp:positionH relativeFrom="page">
                  <wp:posOffset>927735</wp:posOffset>
                </wp:positionH>
                <wp:positionV relativeFrom="paragraph">
                  <wp:posOffset>-318770</wp:posOffset>
                </wp:positionV>
                <wp:extent cx="1456690" cy="642620"/>
                <wp:effectExtent l="3810" t="5080" r="6350" b="9525"/>
                <wp:wrapNone/>
                <wp:docPr id="34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6690" cy="642620"/>
                          <a:chOff x="1461" y="-502"/>
                          <a:chExt cx="2294" cy="1012"/>
                        </a:xfrm>
                      </wpg:grpSpPr>
                      <wpg:grpSp>
                        <wpg:cNvPr id="35" name="Group 29"/>
                        <wpg:cNvGrpSpPr>
                          <a:grpSpLocks/>
                        </wpg:cNvGrpSpPr>
                        <wpg:grpSpPr bwMode="auto">
                          <a:xfrm>
                            <a:off x="1471" y="-492"/>
                            <a:ext cx="2273" cy="0"/>
                            <a:chOff x="1471" y="-492"/>
                            <a:chExt cx="2273" cy="0"/>
                          </a:xfrm>
                        </wpg:grpSpPr>
                        <wps:wsp>
                          <wps:cNvPr id="36" name="Freeform 36"/>
                          <wps:cNvSpPr>
                            <a:spLocks/>
                          </wps:cNvSpPr>
                          <wps:spPr bwMode="auto">
                            <a:xfrm>
                              <a:off x="1471" y="-492"/>
                              <a:ext cx="2273" cy="0"/>
                            </a:xfrm>
                            <a:custGeom>
                              <a:avLst/>
                              <a:gdLst>
                                <a:gd name="T0" fmla="+- 0 1471 1471"/>
                                <a:gd name="T1" fmla="*/ T0 w 2273"/>
                                <a:gd name="T2" fmla="+- 0 3744 1471"/>
                                <a:gd name="T3" fmla="*/ T2 w 22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73">
                                  <a:moveTo>
                                    <a:pt x="0" y="0"/>
                                  </a:moveTo>
                                  <a:lnTo>
                                    <a:pt x="227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7" name="Group 30"/>
                          <wpg:cNvGrpSpPr>
                            <a:grpSpLocks/>
                          </wpg:cNvGrpSpPr>
                          <wpg:grpSpPr bwMode="auto">
                            <a:xfrm>
                              <a:off x="1466" y="-496"/>
                              <a:ext cx="0" cy="1001"/>
                              <a:chOff x="1466" y="-496"/>
                              <a:chExt cx="0" cy="1001"/>
                            </a:xfrm>
                          </wpg:grpSpPr>
                          <wps:wsp>
                            <wps:cNvPr id="38" name="Freeform 35"/>
                            <wps:cNvSpPr>
                              <a:spLocks/>
                            </wps:cNvSpPr>
                            <wps:spPr bwMode="auto">
                              <a:xfrm>
                                <a:off x="1466" y="-496"/>
                                <a:ext cx="0" cy="1001"/>
                              </a:xfrm>
                              <a:custGeom>
                                <a:avLst/>
                                <a:gdLst>
                                  <a:gd name="T0" fmla="+- 0 -496 -496"/>
                                  <a:gd name="T1" fmla="*/ -496 h 1001"/>
                                  <a:gd name="T2" fmla="+- 0 504 -496"/>
                                  <a:gd name="T3" fmla="*/ 504 h 1001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001">
                                    <a:moveTo>
                                      <a:pt x="0" y="0"/>
                                    </a:moveTo>
                                    <a:lnTo>
                                      <a:pt x="0" y="1000"/>
                                    </a:lnTo>
                                  </a:path>
                                </a:pathLst>
                              </a:custGeom>
                              <a:noFill/>
                              <a:ln w="736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9" name="Group 3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71" y="500"/>
                                <a:ext cx="2273" cy="0"/>
                                <a:chOff x="1471" y="500"/>
                                <a:chExt cx="2273" cy="0"/>
                              </a:xfrm>
                            </wpg:grpSpPr>
                            <wps:wsp>
                              <wps:cNvPr id="40" name="Freeform 3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471" y="500"/>
                                  <a:ext cx="2273" cy="0"/>
                                </a:xfrm>
                                <a:custGeom>
                                  <a:avLst/>
                                  <a:gdLst>
                                    <a:gd name="T0" fmla="+- 0 1471 1471"/>
                                    <a:gd name="T1" fmla="*/ T0 w 2273"/>
                                    <a:gd name="T2" fmla="+- 0 3744 1471"/>
                                    <a:gd name="T3" fmla="*/ T2 w 2273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2273">
                                      <a:moveTo>
                                        <a:pt x="0" y="0"/>
                                      </a:moveTo>
                                      <a:lnTo>
                                        <a:pt x="227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1" name="Group 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749" y="-496"/>
                                  <a:ext cx="0" cy="1001"/>
                                  <a:chOff x="3749" y="-496"/>
                                  <a:chExt cx="0" cy="1001"/>
                                </a:xfrm>
                              </wpg:grpSpPr>
                              <wps:wsp>
                                <wps:cNvPr id="42" name="Freeform 3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49" y="-496"/>
                                    <a:ext cx="0" cy="1001"/>
                                  </a:xfrm>
                                  <a:custGeom>
                                    <a:avLst/>
                                    <a:gdLst>
                                      <a:gd name="T0" fmla="+- 0 -496 -496"/>
                                      <a:gd name="T1" fmla="*/ -496 h 1001"/>
                                      <a:gd name="T2" fmla="+- 0 504 -496"/>
                                      <a:gd name="T3" fmla="*/ 504 h 1001"/>
                                    </a:gdLst>
                                    <a:ahLst/>
                                    <a:cxnLst>
                                      <a:cxn ang="0">
                                        <a:pos x="0" y="T1"/>
                                      </a:cxn>
                                      <a:cxn ang="0">
                                        <a:pos x="0" y="T3"/>
                                      </a:cxn>
                                    </a:cxnLst>
                                    <a:rect l="0" t="0" r="r" b="b"/>
                                    <a:pathLst>
                                      <a:path h="1001">
                                        <a:moveTo>
                                          <a:pt x="0" y="0"/>
                                        </a:moveTo>
                                        <a:lnTo>
                                          <a:pt x="0" y="100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366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left:0;text-align:left;margin-left:73.05pt;margin-top:-25.1pt;width:114.7pt;height:50.6pt;z-index:-1443;mso-position-horizontal-relative:page" coordorigin="1461,-502" coordsize="2294,1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">
                <v:group id="Group 29" o:spid="_x0000_s1027" style="position:absolute;left:1471;top:-492;width:2273;height:0" coordorigin="1471,-492" coordsize="2273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Freeform 36" o:spid="_x0000_s1028" style="position:absolute;left:1471;top:-492;width:2273;height:0;visibility:visible;mso-wrap-style:square;v-text-anchor:top" coordsize="22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/1OMUA&#10;AADbAAAADwAAAGRycy9kb3ducmV2LnhtbESPT2vCQBTE70K/w/IKXkQ3RholdRURRG9WK+LxNfua&#10;P82+DdlV47d3C4Ueh5n5DTNfdqYWN2pdaVnBeBSBIM6sLjlXcPrcDGcgnEfWWFsmBQ9ysFy89OaY&#10;anvnA92OPhcBwi5FBYX3TSqlywoy6Ea2IQ7et20N+iDbXOoW7wFuahlHUSINlhwWCmxoXVD2c7wa&#10;BSa5fGSDOD6/beN9/XWtqmi6q5Tqv3ardxCeOv8f/mvvtIJJAr9fwg+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r/U4xQAAANsAAAAPAAAAAAAAAAAAAAAAAJgCAABkcnMv&#10;ZG93bnJldi54bWxQSwUGAAAAAAQABAD1AAAAigMAAAAA&#10;" path="m,l2273,e" filled="f" strokeweight=".58pt">
                    <v:path arrowok="t" o:connecttype="custom" o:connectlocs="0,0;2273,0" o:connectangles="0,0"/>
                  </v:shape>
                  <v:group id="Group 30" o:spid="_x0000_s1029" style="position:absolute;left:1466;top:-496;width:0;height:1001" coordorigin="1466,-496" coordsize="0,1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<v:shape id="Freeform 35" o:spid="_x0000_s1030" style="position:absolute;left:1466;top:-496;width:0;height:1001;visibility:visible;mso-wrap-style:square;v-text-anchor:top" coordsize="0,10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AiTMEA&#10;AADbAAAADwAAAGRycy9kb3ducmV2LnhtbERPz2vCMBS+D/wfwhN2m4kTilSjDEEQT107BG+P5q3N&#10;1ryUJmu7/fXLYbDjx/d7f5xdJ0YagvWsYb1SIIhrbyw3Gt6q89MWRIjIBjvPpOGbAhwPi4c95sZP&#10;/EpjGRuRQjjkqKGNsc+lDHVLDsPK98SJe/eDw5jg0Egz4JTCXSeflcqkQ8upocWeTi3Vn+WX0zBt&#10;u0L9fGTuVp2ne1GsrVVXq/Xjcn7ZgYg0x3/xn/tiNGzS2PQl/QB5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QIkzBAAAA2wAAAA8AAAAAAAAAAAAAAAAAmAIAAGRycy9kb3du&#10;cmV2LnhtbFBLBQYAAAAABAAEAPUAAACGAwAAAAA=&#10;" path="m,l,1000e" filled="f" strokeweight=".58pt">
                      <v:path arrowok="t" o:connecttype="custom" o:connectlocs="0,-496;0,504" o:connectangles="0,0"/>
                    </v:shape>
                    <v:group id="Group 31" o:spid="_x0000_s1031" style="position:absolute;left:1471;top:500;width:2273;height:0" coordorigin="1471,500" coordsize="2273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  <v:shape id="Freeform 34" o:spid="_x0000_s1032" style="position:absolute;left:1471;top:500;width:2273;height:0;visibility:visible;mso-wrap-style:square;v-text-anchor:top" coordsize="22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y7qsEA&#10;AADbAAAADwAAAGRycy9kb3ducmV2LnhtbERPy4rCMBTdD/gP4QpuBk2nOCrVKDIguhtfiMtrc+3D&#10;5qY0UTt/bxYDLg/nPVu0phIPalxhWcHXIAJBnFpdcKbgeFj1JyCcR9ZYWSYFf+RgMe98zDDR9sk7&#10;eux9JkIIuwQV5N7XiZQuzcmgG9iaOHBX2xj0ATaZ1A0+Q7ipZBxFI2mw4NCQY00/OaW3/d0oMKPz&#10;Nv2M49P3Ov6tLveyjMabUqlet11OQXhq/Vv8795oBcOwPnwJP0DO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4Mu6rBAAAA2wAAAA8AAAAAAAAAAAAAAAAAmAIAAGRycy9kb3du&#10;cmV2LnhtbFBLBQYAAAAABAAEAPUAAACGAwAAAAA=&#10;" path="m,l2273,e" filled="f" strokeweight=".58pt">
                        <v:path arrowok="t" o:connecttype="custom" o:connectlocs="0,0;2273,0" o:connectangles="0,0"/>
                      </v:shape>
                      <v:group id="Group 32" o:spid="_x0000_s1033" style="position:absolute;left:3749;top:-496;width:0;height:1001" coordorigin="3749,-496" coordsize="0,1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  <v:shape id="Freeform 33" o:spid="_x0000_s1034" style="position:absolute;left:3749;top:-496;width:0;height:1001;visibility:visible;mso-wrap-style:square;v-text-anchor:top" coordsize="0,10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5m28MA&#10;AADbAAAADwAAAGRycy9kb3ducmV2LnhtbESPQWsCMRSE7wX/Q3iCt5ooIrIaRQRBetpqEbw9Ns/d&#10;6OZl2aTu6q9vCoUeh5n5hllteleLB7XBetYwGSsQxIU3lksNX6f9+wJEiMgGa8+k4UkBNuvB2woz&#10;4zv+pMcxliJBOGSooYqxyaQMRUUOw9g3xMm7+tZhTLItpWmxS3BXy6lSc+nQclqosKFdRcX9+O00&#10;dIs6V6/b3J1P++6S5xNr1YfVejTst0sQkfr4H/5rH4yG2RR+v6Qf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5m28MAAADbAAAADwAAAAAAAAAAAAAAAACYAgAAZHJzL2Rv&#10;d25yZXYueG1sUEsFBgAAAAAEAAQA9QAAAIgDAAAAAA==&#10;" path="m,l,1000e" filled="f" strokeweight=".58pt">
                          <v:path arrowok="t" o:connecttype="custom" o:connectlocs="0,-496;0,504" o:connectangles="0,0"/>
                        </v:shape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3"/>
          <w:w w:val="99"/>
          <w:position w:val="3"/>
          <w:sz w:val="32"/>
          <w:szCs w:val="32"/>
        </w:rPr>
        <w:t>ﻲ</w:t>
      </w:r>
      <w:r w:rsidR="008447C0">
        <w:rPr>
          <w:rFonts w:ascii="Traditional Arabic" w:eastAsia="Traditional Arabic" w:hAnsi="Traditional Arabic" w:cs="Traditional Arabic"/>
          <w:spacing w:val="-1"/>
          <w:w w:val="600"/>
          <w:position w:val="3"/>
          <w:sz w:val="32"/>
          <w:szCs w:val="32"/>
          <w:rtl/>
        </w:rPr>
        <w:t>ــ</w:t>
      </w:r>
      <w:r w:rsidR="008447C0">
        <w:rPr>
          <w:rFonts w:ascii="Traditional Arabic" w:eastAsia="Traditional Arabic" w:hAnsi="Traditional Arabic" w:cs="Traditional Arabic"/>
          <w:w w:val="95"/>
          <w:position w:val="3"/>
          <w:sz w:val="32"/>
          <w:szCs w:val="32"/>
        </w:rPr>
        <w:t>ﻛ</w:t>
      </w:r>
      <w:r w:rsidR="008447C0">
        <w:rPr>
          <w:rFonts w:ascii="Traditional Arabic" w:eastAsia="Traditional Arabic" w:hAnsi="Traditional Arabic" w:cs="Traditional Arabic"/>
          <w:spacing w:val="1"/>
          <w:w w:val="126"/>
          <w:position w:val="3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"/>
          <w:w w:val="111"/>
          <w:position w:val="3"/>
          <w:sz w:val="32"/>
          <w:szCs w:val="32"/>
        </w:rPr>
        <w:t>ﺮ</w:t>
      </w:r>
      <w:r w:rsidR="008447C0">
        <w:rPr>
          <w:rFonts w:ascii="Traditional Arabic" w:eastAsia="Traditional Arabic" w:hAnsi="Traditional Arabic" w:cs="Traditional Arabic"/>
          <w:spacing w:val="-1"/>
          <w:w w:val="110"/>
          <w:position w:val="3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ﺷ</w:t>
      </w:r>
      <w:r w:rsidR="008447C0">
        <w:rPr>
          <w:rFonts w:ascii="Traditional Arabic" w:eastAsia="Traditional Arabic" w:hAnsi="Traditional Arabic" w:cs="Traditional Arabic"/>
          <w:w w:val="126"/>
          <w:position w:val="3"/>
          <w:sz w:val="32"/>
          <w:szCs w:val="32"/>
        </w:rPr>
        <w:t>ﺍ</w:t>
      </w:r>
    </w:p>
    <w:p w:rsidR="00A70EAA" w:rsidRDefault="008447C0">
      <w:pPr>
        <w:spacing w:line="420" w:lineRule="exact"/>
        <w:ind w:left="-44" w:right="-44"/>
        <w:jc w:val="center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w w:val="105"/>
          <w:position w:val="7"/>
          <w:sz w:val="32"/>
          <w:szCs w:val="32"/>
        </w:rPr>
        <w:lastRenderedPageBreak/>
        <w:t>ﻱ</w:t>
      </w:r>
      <w:r>
        <w:rPr>
          <w:rFonts w:ascii="Traditional Arabic" w:eastAsia="Traditional Arabic" w:hAnsi="Traditional Arabic" w:cs="Traditional Arabic"/>
          <w:spacing w:val="1"/>
          <w:w w:val="105"/>
          <w:position w:val="7"/>
          <w:sz w:val="32"/>
          <w:szCs w:val="32"/>
        </w:rPr>
        <w:t>ﺩﺎ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7"/>
          <w:sz w:val="32"/>
          <w:szCs w:val="32"/>
        </w:rPr>
        <w:t>ﺼﺘ</w:t>
      </w:r>
      <w:r>
        <w:rPr>
          <w:rFonts w:ascii="Traditional Arabic" w:eastAsia="Traditional Arabic" w:hAnsi="Traditional Arabic" w:cs="Traditional Arabic"/>
          <w:w w:val="105"/>
          <w:position w:val="7"/>
          <w:sz w:val="32"/>
          <w:szCs w:val="32"/>
        </w:rPr>
        <w:t xml:space="preserve">ﻗﺍ </w:t>
      </w:r>
      <w:r>
        <w:rPr>
          <w:rFonts w:ascii="Traditional Arabic" w:eastAsia="Traditional Arabic" w:hAnsi="Traditional Arabic" w:cs="Traditional Arabic"/>
          <w:w w:val="103"/>
          <w:position w:val="7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107"/>
          <w:position w:val="7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ﻧ</w:t>
      </w:r>
    </w:p>
    <w:p w:rsidR="00A70EAA" w:rsidRDefault="00372D48">
      <w:pPr>
        <w:spacing w:before="11" w:line="440" w:lineRule="exact"/>
        <w:ind w:left="102" w:right="105"/>
        <w:jc w:val="center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36" behindDoc="1" locked="0" layoutInCell="1" allowOverlap="1" wp14:anchorId="099C91BA" wp14:editId="568F42E4">
                <wp:simplePos x="0" y="0"/>
                <wp:positionH relativeFrom="page">
                  <wp:posOffset>2661920</wp:posOffset>
                </wp:positionH>
                <wp:positionV relativeFrom="paragraph">
                  <wp:posOffset>-318770</wp:posOffset>
                </wp:positionV>
                <wp:extent cx="1456690" cy="642620"/>
                <wp:effectExtent l="4445" t="5080" r="5715" b="9525"/>
                <wp:wrapNone/>
                <wp:docPr id="25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6690" cy="642620"/>
                          <a:chOff x="4192" y="-502"/>
                          <a:chExt cx="2294" cy="1012"/>
                        </a:xfrm>
                      </wpg:grpSpPr>
                      <wpg:grpSp>
                        <wpg:cNvPr id="26" name="Group 20"/>
                        <wpg:cNvGrpSpPr>
                          <a:grpSpLocks/>
                        </wpg:cNvGrpSpPr>
                        <wpg:grpSpPr bwMode="auto">
                          <a:xfrm>
                            <a:off x="4202" y="-492"/>
                            <a:ext cx="2273" cy="0"/>
                            <a:chOff x="4202" y="-492"/>
                            <a:chExt cx="2273" cy="0"/>
                          </a:xfrm>
                        </wpg:grpSpPr>
                        <wps:wsp>
                          <wps:cNvPr id="27" name="Freeform 27"/>
                          <wps:cNvSpPr>
                            <a:spLocks/>
                          </wps:cNvSpPr>
                          <wps:spPr bwMode="auto">
                            <a:xfrm>
                              <a:off x="4202" y="-492"/>
                              <a:ext cx="2273" cy="0"/>
                            </a:xfrm>
                            <a:custGeom>
                              <a:avLst/>
                              <a:gdLst>
                                <a:gd name="T0" fmla="+- 0 4202 4202"/>
                                <a:gd name="T1" fmla="*/ T0 w 2273"/>
                                <a:gd name="T2" fmla="+- 0 6475 4202"/>
                                <a:gd name="T3" fmla="*/ T2 w 22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73">
                                  <a:moveTo>
                                    <a:pt x="0" y="0"/>
                                  </a:moveTo>
                                  <a:lnTo>
                                    <a:pt x="227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8" name="Group 21"/>
                          <wpg:cNvGrpSpPr>
                            <a:grpSpLocks/>
                          </wpg:cNvGrpSpPr>
                          <wpg:grpSpPr bwMode="auto">
                            <a:xfrm>
                              <a:off x="4198" y="-496"/>
                              <a:ext cx="0" cy="1001"/>
                              <a:chOff x="4198" y="-496"/>
                              <a:chExt cx="0" cy="1001"/>
                            </a:xfrm>
                          </wpg:grpSpPr>
                          <wps:wsp>
                            <wps:cNvPr id="29" name="Freeform 26"/>
                            <wps:cNvSpPr>
                              <a:spLocks/>
                            </wps:cNvSpPr>
                            <wps:spPr bwMode="auto">
                              <a:xfrm>
                                <a:off x="4198" y="-496"/>
                                <a:ext cx="0" cy="1001"/>
                              </a:xfrm>
                              <a:custGeom>
                                <a:avLst/>
                                <a:gdLst>
                                  <a:gd name="T0" fmla="+- 0 -496 -496"/>
                                  <a:gd name="T1" fmla="*/ -496 h 1001"/>
                                  <a:gd name="T2" fmla="+- 0 504 -496"/>
                                  <a:gd name="T3" fmla="*/ 504 h 1001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001">
                                    <a:moveTo>
                                      <a:pt x="0" y="0"/>
                                    </a:moveTo>
                                    <a:lnTo>
                                      <a:pt x="0" y="1000"/>
                                    </a:lnTo>
                                  </a:path>
                                </a:pathLst>
                              </a:custGeom>
                              <a:noFill/>
                              <a:ln w="736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0" name="Group 22"/>
                            <wpg:cNvGrpSpPr>
                              <a:grpSpLocks/>
                            </wpg:cNvGrpSpPr>
                            <wpg:grpSpPr bwMode="auto">
                              <a:xfrm>
                                <a:off x="4202" y="500"/>
                                <a:ext cx="2273" cy="0"/>
                                <a:chOff x="4202" y="500"/>
                                <a:chExt cx="2273" cy="0"/>
                              </a:xfrm>
                            </wpg:grpSpPr>
                            <wps:wsp>
                              <wps:cNvPr id="31" name="Freeform 25"/>
                              <wps:cNvSpPr>
                                <a:spLocks/>
                              </wps:cNvSpPr>
                              <wps:spPr bwMode="auto">
                                <a:xfrm>
                                  <a:off x="4202" y="500"/>
                                  <a:ext cx="2273" cy="0"/>
                                </a:xfrm>
                                <a:custGeom>
                                  <a:avLst/>
                                  <a:gdLst>
                                    <a:gd name="T0" fmla="+- 0 4202 4202"/>
                                    <a:gd name="T1" fmla="*/ T0 w 2273"/>
                                    <a:gd name="T2" fmla="+- 0 6475 4202"/>
                                    <a:gd name="T3" fmla="*/ T2 w 2273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2273">
                                      <a:moveTo>
                                        <a:pt x="0" y="0"/>
                                      </a:moveTo>
                                      <a:lnTo>
                                        <a:pt x="227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2" name="Group 2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480" y="-496"/>
                                  <a:ext cx="0" cy="1001"/>
                                  <a:chOff x="6480" y="-496"/>
                                  <a:chExt cx="0" cy="1001"/>
                                </a:xfrm>
                              </wpg:grpSpPr>
                              <wps:wsp>
                                <wps:cNvPr id="33" name="Freeform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480" y="-496"/>
                                    <a:ext cx="0" cy="1001"/>
                                  </a:xfrm>
                                  <a:custGeom>
                                    <a:avLst/>
                                    <a:gdLst>
                                      <a:gd name="T0" fmla="+- 0 -496 -496"/>
                                      <a:gd name="T1" fmla="*/ -496 h 1001"/>
                                      <a:gd name="T2" fmla="+- 0 504 -496"/>
                                      <a:gd name="T3" fmla="*/ 504 h 1001"/>
                                    </a:gdLst>
                                    <a:ahLst/>
                                    <a:cxnLst>
                                      <a:cxn ang="0">
                                        <a:pos x="0" y="T1"/>
                                      </a:cxn>
                                      <a:cxn ang="0">
                                        <a:pos x="0" y="T3"/>
                                      </a:cxn>
                                    </a:cxnLst>
                                    <a:rect l="0" t="0" r="r" b="b"/>
                                    <a:pathLst>
                                      <a:path h="1001">
                                        <a:moveTo>
                                          <a:pt x="0" y="0"/>
                                        </a:moveTo>
                                        <a:lnTo>
                                          <a:pt x="0" y="100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366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left:0;text-align:left;margin-left:209.6pt;margin-top:-25.1pt;width:114.7pt;height:50.6pt;z-index:-1444;mso-position-horizontal-relative:page" coordorigin="4192,-502" coordsize="2294,1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">
                <v:group id="Group 20" o:spid="_x0000_s1027" style="position:absolute;left:4202;top:-492;width:2273;height:0" coordorigin="4202,-492" coordsize="2273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Freeform 27" o:spid="_x0000_s1028" style="position:absolute;left:4202;top:-492;width:2273;height:0;visibility:visible;mso-wrap-style:square;v-text-anchor:top" coordsize="22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rGfsUA&#10;AADbAAAADwAAAGRycy9kb3ducmV2LnhtbESPS2vDMBCE74X+B7GFXEosR5AHrpVQCiG5pU1CyHFr&#10;bf2otTKWkrj/vioUchxm5hsmXw22FVfqfe1YwyRJQRAXztRcajge1uMFCB+QDbaOScMPeVgtHx9y&#10;zIy78Qdd96EUEcI+Qw1VCF0mpS8qsugT1xFH78v1FkOUfSlNj7cIt61UaTqTFmuOCxV29FZR8b2/&#10;WA12dn4vnpU6TTdq135emiadbxutR0/D6wuIQEO4h//bW6NBzeHvS/wB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OsZ+xQAAANsAAAAPAAAAAAAAAAAAAAAAAJgCAABkcnMv&#10;ZG93bnJldi54bWxQSwUGAAAAAAQABAD1AAAAigMAAAAA&#10;" path="m,l2273,e" filled="f" strokeweight=".58pt">
                    <v:path arrowok="t" o:connecttype="custom" o:connectlocs="0,0;2273,0" o:connectangles="0,0"/>
                  </v:shape>
                  <v:group id="Group 21" o:spid="_x0000_s1029" style="position:absolute;left:4198;top:-496;width:0;height:1001" coordorigin="4198,-496" coordsize="0,1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<v:shape id="Freeform 26" o:spid="_x0000_s1030" style="position:absolute;left:4198;top:-496;width:0;height:1001;visibility:visible;mso-wrap-style:square;v-text-anchor:top" coordsize="0,10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URCsMA&#10;AADbAAAADwAAAGRycy9kb3ducmV2LnhtbESPQWsCMRSE7wX/Q3iCt5roQexqFBEE6WnVInh7bJ67&#10;0c3Lsknd1V/fFAo9DjPzDbNc964WD2qD9axhMlYgiAtvLJcavk679zmIEJEN1p5Jw5MCrFeDtyVm&#10;xnd8oMcxliJBOGSooYqxyaQMRUUOw9g3xMm7+tZhTLItpWmxS3BXy6lSM+nQclqosKFtRcX9+O00&#10;dPM6V6/bzJ1Pu+6S5xNr1afVejTsNwsQkfr4H/5r742G6Qf8fkk/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URCsMAAADbAAAADwAAAAAAAAAAAAAAAACYAgAAZHJzL2Rv&#10;d25yZXYueG1sUEsFBgAAAAAEAAQA9QAAAIgDAAAAAA==&#10;" path="m,l,1000e" filled="f" strokeweight=".58pt">
                      <v:path arrowok="t" o:connecttype="custom" o:connectlocs="0,-496;0,504" o:connectangles="0,0"/>
                    </v:shape>
                    <v:group id="Group 22" o:spid="_x0000_s1031" style="position:absolute;left:4202;top:500;width:2273;height:0" coordorigin="4202,500" coordsize="2273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  <v:shape id="Freeform 25" o:spid="_x0000_s1032" style="position:absolute;left:4202;top:500;width:2273;height:0;visibility:visible;mso-wrap-style:square;v-text-anchor:top" coordsize="22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ZtTMYA&#10;AADbAAAADwAAAGRycy9kb3ducmV2LnhtbESPW2vCQBSE3wv+h+UIvpS6McW0pG5CEUTfvLSUPp5m&#10;T3Np9mzIrpr+e1cQfBxm5htmkQ+mFSfqXW1ZwWwagSAurK65VPD5sXp6BeE8ssbWMin4Jwd5NnpY&#10;YKrtmfd0OvhSBAi7FBVU3neplK6oyKCb2o44eL+2N+iD7EupezwHuGllHEWJNFhzWKiwo2VFxd/h&#10;aBSY5HtXPMbx13wdb9ufY9NEL5tGqcl4eH8D4Wnw9/CtvdEKnmdw/RJ+gMw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UZtTMYAAADbAAAADwAAAAAAAAAAAAAAAACYAgAAZHJz&#10;L2Rvd25yZXYueG1sUEsFBgAAAAAEAAQA9QAAAIsDAAAAAA==&#10;" path="m,l2273,e" filled="f" strokeweight=".58pt">
                        <v:path arrowok="t" o:connecttype="custom" o:connectlocs="0,0;2273,0" o:connectangles="0,0"/>
                      </v:shape>
                      <v:group id="Group 23" o:spid="_x0000_s1033" style="position:absolute;left:6480;top:-496;width:0;height:1001" coordorigin="6480,-496" coordsize="0,1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  <v:shape id="Freeform 24" o:spid="_x0000_s1034" style="position:absolute;left:6480;top:-496;width:0;height:1001;visibility:visible;mso-wrap-style:square;v-text-anchor:top" coordsize="0,10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SwPcMA&#10;AADbAAAADwAAAGRycy9kb3ducmV2LnhtbESPQWsCMRSE7wX/Q3iCt5pYQWQ1igiCeNqqCN4em+du&#10;dPOybFJ321/fFAoeh5n5hlmue1eLJ7XBetYwGSsQxIU3lksN59PufQ4iRGSDtWfS8E0B1qvB2xIz&#10;4zv+pOcxliJBOGSooYqxyaQMRUUOw9g3xMm7+dZhTLItpWmxS3BXyw+lZtKh5bRQYUPbiorH8ctp&#10;6OZ1rn7uM3c57bprnk+sVQer9WjYbxYgIvXxFf5v742G6RT+vq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SwPcMAAADbAAAADwAAAAAAAAAAAAAAAACYAgAAZHJzL2Rv&#10;d25yZXYueG1sUEsFBgAAAAAEAAQA9QAAAIgDAAAAAA==&#10;" path="m,l,1000e" filled="f" strokeweight=".58pt">
                          <v:path arrowok="t" o:connecttype="custom" o:connectlocs="0,-496;0,504" o:connectangles="0,0"/>
                        </v:shape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3"/>
          <w:w w:val="99"/>
          <w:position w:val="3"/>
          <w:sz w:val="32"/>
          <w:szCs w:val="32"/>
        </w:rPr>
        <w:t>ﻲ</w:t>
      </w:r>
      <w:r w:rsidR="008447C0">
        <w:rPr>
          <w:rFonts w:ascii="Traditional Arabic" w:eastAsia="Traditional Arabic" w:hAnsi="Traditional Arabic" w:cs="Traditional Arabic"/>
          <w:spacing w:val="-1"/>
          <w:w w:val="600"/>
          <w:position w:val="3"/>
          <w:sz w:val="32"/>
          <w:szCs w:val="32"/>
          <w:rtl/>
        </w:rPr>
        <w:t>ـ</w:t>
      </w:r>
      <w:r w:rsidR="008447C0">
        <w:rPr>
          <w:rFonts w:ascii="Traditional Arabic" w:eastAsia="Traditional Arabic" w:hAnsi="Traditional Arabic" w:cs="Traditional Arabic"/>
          <w:spacing w:val="2"/>
          <w:w w:val="600"/>
          <w:position w:val="3"/>
          <w:sz w:val="32"/>
          <w:szCs w:val="32"/>
          <w:rtl/>
        </w:rPr>
        <w:t>ـ</w:t>
      </w:r>
      <w:r w:rsidR="008447C0"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-1"/>
          <w:w w:val="103"/>
          <w:position w:val="3"/>
          <w:sz w:val="32"/>
          <w:szCs w:val="32"/>
        </w:rPr>
        <w:t>ﻼ</w:t>
      </w:r>
      <w:r w:rsidR="008447C0"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w w:val="110"/>
          <w:position w:val="3"/>
          <w:sz w:val="32"/>
          <w:szCs w:val="32"/>
        </w:rPr>
        <w:t>ﺇ</w:t>
      </w:r>
    </w:p>
    <w:p w:rsidR="00A70EAA" w:rsidRDefault="008447C0">
      <w:pPr>
        <w:spacing w:line="440" w:lineRule="exact"/>
        <w:ind w:left="-44" w:right="2186"/>
        <w:jc w:val="center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w w:val="105"/>
          <w:position w:val="7"/>
          <w:sz w:val="32"/>
          <w:szCs w:val="32"/>
        </w:rPr>
        <w:lastRenderedPageBreak/>
        <w:t>ﻱ</w:t>
      </w:r>
      <w:r>
        <w:rPr>
          <w:rFonts w:ascii="Traditional Arabic" w:eastAsia="Traditional Arabic" w:hAnsi="Traditional Arabic" w:cs="Traditional Arabic"/>
          <w:spacing w:val="1"/>
          <w:w w:val="105"/>
          <w:position w:val="7"/>
          <w:sz w:val="32"/>
          <w:szCs w:val="32"/>
        </w:rPr>
        <w:t>ﺩﺎ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7"/>
          <w:sz w:val="32"/>
          <w:szCs w:val="32"/>
        </w:rPr>
        <w:t>ﺼﺘ</w:t>
      </w:r>
      <w:r>
        <w:rPr>
          <w:rFonts w:ascii="Traditional Arabic" w:eastAsia="Traditional Arabic" w:hAnsi="Traditional Arabic" w:cs="Traditional Arabic"/>
          <w:w w:val="105"/>
          <w:position w:val="7"/>
          <w:sz w:val="32"/>
          <w:szCs w:val="32"/>
        </w:rPr>
        <w:t xml:space="preserve">ﻗﺍ </w:t>
      </w:r>
      <w:r>
        <w:rPr>
          <w:rFonts w:ascii="Traditional Arabic" w:eastAsia="Traditional Arabic" w:hAnsi="Traditional Arabic" w:cs="Traditional Arabic"/>
          <w:w w:val="103"/>
          <w:position w:val="7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107"/>
          <w:position w:val="7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ﻧ</w:t>
      </w:r>
    </w:p>
    <w:p w:rsidR="00A70EAA" w:rsidRDefault="00372D48">
      <w:pPr>
        <w:spacing w:before="13" w:line="420" w:lineRule="exact"/>
        <w:ind w:left="134" w:right="2365"/>
        <w:jc w:val="center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3" w:space="720" w:equalWidth="0">
            <w:col w:w="2314" w:space="1402"/>
            <w:col w:w="1330" w:space="1416"/>
            <w:col w:w="3558"/>
          </w:cols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35" behindDoc="1" locked="0" layoutInCell="1" allowOverlap="1" wp14:anchorId="5106191E" wp14:editId="71FE6A23">
                <wp:simplePos x="0" y="0"/>
                <wp:positionH relativeFrom="page">
                  <wp:posOffset>4404995</wp:posOffset>
                </wp:positionH>
                <wp:positionV relativeFrom="paragraph">
                  <wp:posOffset>-319405</wp:posOffset>
                </wp:positionV>
                <wp:extent cx="1456690" cy="642620"/>
                <wp:effectExtent l="4445" t="4445" r="5715" b="10160"/>
                <wp:wrapNone/>
                <wp:docPr id="1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6690" cy="642620"/>
                          <a:chOff x="6937" y="-503"/>
                          <a:chExt cx="2294" cy="1012"/>
                        </a:xfrm>
                      </wpg:grpSpPr>
                      <wpg:grpSp>
                        <wpg:cNvPr id="17" name="Group 11"/>
                        <wpg:cNvGrpSpPr>
                          <a:grpSpLocks/>
                        </wpg:cNvGrpSpPr>
                        <wpg:grpSpPr bwMode="auto">
                          <a:xfrm>
                            <a:off x="6948" y="-492"/>
                            <a:ext cx="2273" cy="0"/>
                            <a:chOff x="6948" y="-492"/>
                            <a:chExt cx="2273" cy="0"/>
                          </a:xfrm>
                        </wpg:grpSpPr>
                        <wps:wsp>
                          <wps:cNvPr id="18" name="Freeform 18"/>
                          <wps:cNvSpPr>
                            <a:spLocks/>
                          </wps:cNvSpPr>
                          <wps:spPr bwMode="auto">
                            <a:xfrm>
                              <a:off x="6948" y="-492"/>
                              <a:ext cx="2273" cy="0"/>
                            </a:xfrm>
                            <a:custGeom>
                              <a:avLst/>
                              <a:gdLst>
                                <a:gd name="T0" fmla="+- 0 6948 6948"/>
                                <a:gd name="T1" fmla="*/ T0 w 2273"/>
                                <a:gd name="T2" fmla="+- 0 9221 6948"/>
                                <a:gd name="T3" fmla="*/ T2 w 22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73">
                                  <a:moveTo>
                                    <a:pt x="0" y="0"/>
                                  </a:moveTo>
                                  <a:lnTo>
                                    <a:pt x="227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" name="Group 12"/>
                          <wpg:cNvGrpSpPr>
                            <a:grpSpLocks/>
                          </wpg:cNvGrpSpPr>
                          <wpg:grpSpPr bwMode="auto">
                            <a:xfrm>
                              <a:off x="6943" y="-497"/>
                              <a:ext cx="0" cy="1001"/>
                              <a:chOff x="6943" y="-497"/>
                              <a:chExt cx="0" cy="1001"/>
                            </a:xfrm>
                          </wpg:grpSpPr>
                          <wps:wsp>
                            <wps:cNvPr id="20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6943" y="-497"/>
                                <a:ext cx="0" cy="1001"/>
                              </a:xfrm>
                              <a:custGeom>
                                <a:avLst/>
                                <a:gdLst>
                                  <a:gd name="T0" fmla="+- 0 -497 -497"/>
                                  <a:gd name="T1" fmla="*/ -497 h 1001"/>
                                  <a:gd name="T2" fmla="+- 0 504 -497"/>
                                  <a:gd name="T3" fmla="*/ 504 h 1001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001">
                                    <a:moveTo>
                                      <a:pt x="0" y="0"/>
                                    </a:moveTo>
                                    <a:lnTo>
                                      <a:pt x="0" y="1001"/>
                                    </a:lnTo>
                                  </a:path>
                                </a:pathLst>
                              </a:custGeom>
                              <a:noFill/>
                              <a:ln w="736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1" name="Group 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6948" y="499"/>
                                <a:ext cx="2273" cy="0"/>
                                <a:chOff x="6948" y="499"/>
                                <a:chExt cx="2273" cy="0"/>
                              </a:xfrm>
                            </wpg:grpSpPr>
                            <wps:wsp>
                              <wps:cNvPr id="22" name="Freeform 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948" y="499"/>
                                  <a:ext cx="2273" cy="0"/>
                                </a:xfrm>
                                <a:custGeom>
                                  <a:avLst/>
                                  <a:gdLst>
                                    <a:gd name="T0" fmla="+- 0 6948 6948"/>
                                    <a:gd name="T1" fmla="*/ T0 w 2273"/>
                                    <a:gd name="T2" fmla="+- 0 9221 6948"/>
                                    <a:gd name="T3" fmla="*/ T2 w 2273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2273">
                                      <a:moveTo>
                                        <a:pt x="0" y="0"/>
                                      </a:moveTo>
                                      <a:lnTo>
                                        <a:pt x="227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3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226" y="-497"/>
                                  <a:ext cx="0" cy="1001"/>
                                  <a:chOff x="9226" y="-497"/>
                                  <a:chExt cx="0" cy="1001"/>
                                </a:xfrm>
                              </wpg:grpSpPr>
                              <wps:wsp>
                                <wps:cNvPr id="24" name="Freeform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226" y="-497"/>
                                    <a:ext cx="0" cy="1001"/>
                                  </a:xfrm>
                                  <a:custGeom>
                                    <a:avLst/>
                                    <a:gdLst>
                                      <a:gd name="T0" fmla="+- 0 -497 -497"/>
                                      <a:gd name="T1" fmla="*/ -497 h 1001"/>
                                      <a:gd name="T2" fmla="+- 0 504 -497"/>
                                      <a:gd name="T3" fmla="*/ 504 h 1001"/>
                                    </a:gdLst>
                                    <a:ahLst/>
                                    <a:cxnLst>
                                      <a:cxn ang="0">
                                        <a:pos x="0" y="T1"/>
                                      </a:cxn>
                                      <a:cxn ang="0">
                                        <a:pos x="0" y="T3"/>
                                      </a:cxn>
                                    </a:cxnLst>
                                    <a:rect l="0" t="0" r="r" b="b"/>
                                    <a:pathLst>
                                      <a:path h="1001">
                                        <a:moveTo>
                                          <a:pt x="0" y="0"/>
                                        </a:moveTo>
                                        <a:lnTo>
                                          <a:pt x="0" y="10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366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46.85pt;margin-top:-25.15pt;width:114.7pt;height:50.6pt;z-index:-1445;mso-position-horizontal-relative:page" coordorigin="6937,-503" coordsize="2294,1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">
                <v:group id="Group 11" o:spid="_x0000_s1027" style="position:absolute;left:6948;top:-492;width:2273;height:0" coordorigin="6948,-492" coordsize="2273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18" o:spid="_x0000_s1028" style="position:absolute;left:6948;top:-492;width:2273;height:0;visibility:visible;mso-wrap-style:square;v-text-anchor:top" coordsize="22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mYscUA&#10;AADbAAAADwAAAGRycy9kb3ducmV2LnhtbESPT2sCQQzF74LfYUihF9HZLlRldRQplHpr1VI8xp24&#10;f7qTWXZG3X775iB4S3gv7/2yXPeuUVfqQuXZwMskAUWce1txYeD78D6egwoR2WLjmQz8UYD1ajhY&#10;Ymb9jXd03cdCSQiHDA2UMbaZ1iEvyWGY+JZYtLPvHEZZu0LbDm8S7hqdJslUO6xYGkps6a2k/Hd/&#10;cQbc9PiVj9L05/Uj/WxOl7pOZtvamOenfrMAFamPD/P9emsFX2DlFxl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ZixxQAAANsAAAAPAAAAAAAAAAAAAAAAAJgCAABkcnMv&#10;ZG93bnJldi54bWxQSwUGAAAAAAQABAD1AAAAigMAAAAA&#10;" path="m,l2273,e" filled="f" strokeweight=".58pt">
                    <v:path arrowok="t" o:connecttype="custom" o:connectlocs="0,0;2273,0" o:connectangles="0,0"/>
                  </v:shape>
                  <v:group id="Group 12" o:spid="_x0000_s1029" style="position:absolute;left:6943;top:-497;width:0;height:1001" coordorigin="6943,-497" coordsize="0,1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<v:shape id="Freeform 17" o:spid="_x0000_s1030" style="position:absolute;left:6943;top:-497;width:0;height:1001;visibility:visible;mso-wrap-style:square;v-text-anchor:top" coordsize="0,10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+4l8AA&#10;AADbAAAADwAAAGRycy9kb3ducmV2LnhtbERPy4rCMBTdC/MP4Q64s4kuRDpGGQaEwVV9ILi7NHfa&#10;aHNTmoytfr1ZCC4P571cD64RN+qC9axhmikQxKU3lisNx8NmsgARIrLBxjNpuFOA9epjtMTc+J53&#10;dNvHSqQQDjlqqGNscylDWZPDkPmWOHF/vnMYE+wqaTrsU7hr5EypuXRoOTXU2NJPTeV1/+809Ium&#10;UI/L3J0Om/5cFFNr1dZqPf4cvr9ARBriW/xy/xoNs7Q+fUk/QK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L+4l8AAAADbAAAADwAAAAAAAAAAAAAAAACYAgAAZHJzL2Rvd25y&#10;ZXYueG1sUEsFBgAAAAAEAAQA9QAAAIUDAAAAAA==&#10;" path="m,l,1001e" filled="f" strokeweight=".58pt">
                      <v:path arrowok="t" o:connecttype="custom" o:connectlocs="0,-497;0,504" o:connectangles="0,0"/>
                    </v:shape>
                    <v:group id="Group 13" o:spid="_x0000_s1031" style="position:absolute;left:6948;top:499;width:2273;height:0" coordorigin="6948,499" coordsize="2273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<v:shape id="Freeform 16" o:spid="_x0000_s1032" style="position:absolute;left:6948;top:499;width:2273;height:0;visibility:visible;mso-wrap-style:square;v-text-anchor:top" coordsize="22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1l5sUA&#10;AADbAAAADwAAAGRycy9kb3ducmV2LnhtbESPT2sCMRTE7wW/Q3hCL0WzDVTLdqOIUOqt1krx+Lp5&#10;7h83L8smruu3N0Khx2FmfsNky8E2oqfOV441PE8TEMS5MxUXGvbf75NXED4gG2wck4YreVguRg8Z&#10;psZd+Iv6XShEhLBPUUMZQptK6fOSLPqpa4mjd3SdxRBlV0jT4SXCbSNVksykxYrjQoktrUvKT7uz&#10;1WBnh23+pNTPy4f6bH7PdZ3MN7XWj+Nh9QYi0BD+w3/tjdGgFNy/xB8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TWXmxQAAANsAAAAPAAAAAAAAAAAAAAAAAJgCAABkcnMv&#10;ZG93bnJldi54bWxQSwUGAAAAAAQABAD1AAAAigMAAAAA&#10;" path="m,l2273,e" filled="f" strokeweight=".58pt">
                        <v:path arrowok="t" o:connecttype="custom" o:connectlocs="0,0;2273,0" o:connectangles="0,0"/>
                      </v:shape>
                      <v:group id="Group 14" o:spid="_x0000_s1033" style="position:absolute;left:9226;top:-497;width:0;height:1001" coordorigin="9226,-497" coordsize="0,1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<v:shape id="Freeform 15" o:spid="_x0000_s1034" style="position:absolute;left:9226;top:-497;width:0;height:1001;visibility:visible;mso-wrap-style:square;v-text-anchor:top" coordsize="0,10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S+lMMA&#10;AADbAAAADwAAAGRycy9kb3ducmV2LnhtbESPQWsCMRSE7wX/Q3iCt5ooIrIaRQRBetpqEbw9Ns/d&#10;6OZl2aTu6q9vCoUeh5n5hllteleLB7XBetYwGSsQxIU3lksNX6f9+wJEiMgGa8+k4UkBNuvB2woz&#10;4zv+pMcxliJBOGSooYqxyaQMRUUOw9g3xMm7+tZhTLItpWmxS3BXy6lSc+nQclqosKFdRcX9+O00&#10;dIs6V6/b3J1P++6S5xNr1YfVejTst0sQkfr4H/5rH4yG6Qx+v6Qf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4S+lMMAAADbAAAADwAAAAAAAAAAAAAAAACYAgAAZHJzL2Rv&#10;d25yZXYueG1sUEsFBgAAAAAEAAQA9QAAAIgDAAAAAA==&#10;" path="m,l,1001e" filled="f" strokeweight=".58pt">
                          <v:path arrowok="t" o:connecttype="custom" o:connectlocs="0,-497;0,504" o:connectangles="0,0"/>
                        </v:shape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3"/>
          <w:w w:val="96"/>
          <w:position w:val="2"/>
          <w:sz w:val="32"/>
          <w:szCs w:val="32"/>
        </w:rPr>
        <w:t>ﱄ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-1"/>
          <w:w w:val="600"/>
          <w:position w:val="2"/>
          <w:sz w:val="32"/>
          <w:szCs w:val="32"/>
          <w:rtl/>
        </w:rPr>
        <w:t>ـ</w:t>
      </w:r>
      <w:r w:rsidR="008447C0">
        <w:rPr>
          <w:rFonts w:ascii="Traditional Arabic" w:eastAsia="Traditional Arabic" w:hAnsi="Traditional Arabic" w:cs="Traditional Arabic"/>
          <w:spacing w:val="2"/>
          <w:w w:val="600"/>
          <w:position w:val="2"/>
          <w:sz w:val="32"/>
          <w:szCs w:val="32"/>
          <w:rtl/>
        </w:rPr>
        <w:t>ـ</w:t>
      </w:r>
      <w:r w:rsidR="008447C0"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ﲰ</w:t>
      </w:r>
      <w:r w:rsidR="008447C0">
        <w:rPr>
          <w:rFonts w:ascii="Traditional Arabic" w:eastAsia="Traditional Arabic" w:hAnsi="Traditional Arabic" w:cs="Traditional Arabic"/>
          <w:spacing w:val="1"/>
          <w:w w:val="110"/>
          <w:position w:val="2"/>
          <w:sz w:val="32"/>
          <w:szCs w:val="32"/>
        </w:rPr>
        <w:t>ﺃ</w:t>
      </w:r>
      <w:r w:rsidR="008447C0"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ﺭ</w:t>
      </w:r>
    </w:p>
    <w:p w:rsidR="00A70EAA" w:rsidRDefault="00A70EAA">
      <w:pPr>
        <w:spacing w:before="8" w:line="140" w:lineRule="exact"/>
        <w:rPr>
          <w:sz w:val="15"/>
          <w:szCs w:val="15"/>
        </w:rPr>
      </w:pPr>
    </w:p>
    <w:p w:rsidR="00A70EAA" w:rsidRDefault="00A70EAA">
      <w:pPr>
        <w:spacing w:line="200" w:lineRule="exact"/>
      </w:pPr>
    </w:p>
    <w:p w:rsidR="00A70EAA" w:rsidRDefault="008447C0">
      <w:pPr>
        <w:spacing w:line="300" w:lineRule="exact"/>
        <w:ind w:left="2904"/>
        <w:rPr>
          <w:rFonts w:ascii="Traditional Arabic" w:eastAsia="Traditional Arabic" w:hAnsi="Traditional Arabic" w:cs="Traditional Arabic"/>
          <w:sz w:val="24"/>
          <w:szCs w:val="24"/>
        </w:rPr>
      </w:pPr>
      <w:r>
        <w:rPr>
          <w:rFonts w:ascii="Traditional Arabic" w:eastAsia="Traditional Arabic" w:hAnsi="Traditional Arabic" w:cs="Traditional Arabic"/>
          <w:spacing w:val="1"/>
          <w:position w:val="2"/>
          <w:sz w:val="24"/>
          <w:szCs w:val="24"/>
        </w:rPr>
        <w:t>.ﻊﺟﺍ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2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24"/>
          <w:szCs w:val="24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24"/>
          <w:szCs w:val="24"/>
        </w:rPr>
        <w:t>ﻣ ﺔﻋﻮ</w:t>
      </w:r>
      <w:r>
        <w:rPr>
          <w:rFonts w:ascii="Traditional Arabic" w:eastAsia="Traditional Arabic" w:hAnsi="Traditional Arabic" w:cs="Traditional Arabic"/>
          <w:spacing w:val="1"/>
          <w:position w:val="2"/>
          <w:sz w:val="24"/>
          <w:szCs w:val="24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24"/>
          <w:szCs w:val="24"/>
        </w:rPr>
        <w:t>ﳎ</w:t>
      </w:r>
      <w:r>
        <w:rPr>
          <w:rFonts w:ascii="Traditional Arabic" w:eastAsia="Traditional Arabic" w:hAnsi="Traditional Arabic" w:cs="Traditional Arabic"/>
          <w:spacing w:val="-4"/>
          <w:position w:val="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24"/>
          <w:szCs w:val="24"/>
        </w:rPr>
        <w:t>ﻰ</w:t>
      </w:r>
      <w:r>
        <w:rPr>
          <w:rFonts w:ascii="Traditional Arabic" w:eastAsia="Traditional Arabic" w:hAnsi="Traditional Arabic" w:cs="Traditional Arabic"/>
          <w:spacing w:val="-1"/>
          <w:position w:val="2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24"/>
          <w:szCs w:val="24"/>
        </w:rPr>
        <w:t>ﻋ</w:t>
      </w:r>
      <w:r>
        <w:rPr>
          <w:rFonts w:ascii="Traditional Arabic" w:eastAsia="Traditional Arabic" w:hAnsi="Traditional Arabic" w:cs="Traditional Arabic"/>
          <w:spacing w:val="-2"/>
          <w:position w:val="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2"/>
          <w:sz w:val="24"/>
          <w:szCs w:val="24"/>
        </w:rPr>
        <w:t>ﺎﻤ</w:t>
      </w:r>
      <w:r>
        <w:rPr>
          <w:rFonts w:ascii="Traditional Arabic" w:eastAsia="Traditional Arabic" w:hAnsi="Traditional Arabic" w:cs="Traditional Arabic"/>
          <w:spacing w:val="-1"/>
          <w:position w:val="2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24"/>
          <w:szCs w:val="24"/>
        </w:rPr>
        <w:t>ﻋﺇ</w:t>
      </w:r>
      <w:r>
        <w:rPr>
          <w:rFonts w:ascii="Traditional Arabic" w:eastAsia="Traditional Arabic" w:hAnsi="Traditional Arabic" w:cs="Traditional Arabic"/>
          <w:spacing w:val="-3"/>
          <w:position w:val="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24"/>
          <w:szCs w:val="24"/>
        </w:rPr>
        <w:t>ﺚ</w:t>
      </w:r>
      <w:r>
        <w:rPr>
          <w:rFonts w:ascii="Traditional Arabic" w:eastAsia="Traditional Arabic" w:hAnsi="Traditional Arabic" w:cs="Traditional Arabic"/>
          <w:spacing w:val="1"/>
          <w:position w:val="2"/>
          <w:sz w:val="24"/>
          <w:szCs w:val="24"/>
        </w:rPr>
        <w:t>ﺣﺎ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24"/>
          <w:szCs w:val="24"/>
        </w:rPr>
        <w:t>ﺒ</w:t>
      </w:r>
      <w:r>
        <w:rPr>
          <w:rFonts w:ascii="Traditional Arabic" w:eastAsia="Traditional Arabic" w:hAnsi="Traditional Arabic" w:cs="Traditional Arabic"/>
          <w:spacing w:val="1"/>
          <w:position w:val="2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2"/>
          <w:sz w:val="24"/>
          <w:szCs w:val="24"/>
        </w:rPr>
        <w:t>ﺍﺪ</w:t>
      </w:r>
      <w:r>
        <w:rPr>
          <w:rFonts w:ascii="Traditional Arabic" w:eastAsia="Traditional Arabic" w:hAnsi="Traditional Arabic" w:cs="Traditional Arabic"/>
          <w:position w:val="2"/>
          <w:sz w:val="24"/>
          <w:szCs w:val="24"/>
        </w:rPr>
        <w:t>ﻋﺇ</w:t>
      </w:r>
      <w:r>
        <w:rPr>
          <w:rFonts w:ascii="Traditional Arabic" w:eastAsia="Traditional Arabic" w:hAnsi="Traditional Arabic" w:cs="Traditional Arabic"/>
          <w:spacing w:val="-2"/>
          <w:position w:val="2"/>
          <w:sz w:val="24"/>
          <w:szCs w:val="24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-1"/>
          <w:position w:val="2"/>
          <w:sz w:val="24"/>
          <w:szCs w:val="24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24"/>
          <w:szCs w:val="24"/>
        </w:rPr>
        <w:t>ﻣ :ﺭ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24"/>
          <w:szCs w:val="24"/>
        </w:rPr>
        <w:t>ﺪﺼ</w:t>
      </w:r>
      <w:r>
        <w:rPr>
          <w:rFonts w:ascii="Traditional Arabic" w:eastAsia="Traditional Arabic" w:hAnsi="Traditional Arabic" w:cs="Traditional Arabic"/>
          <w:w w:val="93"/>
          <w:position w:val="2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w w:val="126"/>
          <w:position w:val="2"/>
          <w:sz w:val="24"/>
          <w:szCs w:val="24"/>
        </w:rPr>
        <w:t>ﺍ</w:t>
      </w:r>
      <w:proofErr w:type="gramEnd"/>
    </w:p>
    <w:p w:rsidR="00A70EAA" w:rsidRDefault="00A70EAA">
      <w:pPr>
        <w:spacing w:line="200" w:lineRule="exact"/>
      </w:pPr>
    </w:p>
    <w:p w:rsidR="00A70EAA" w:rsidRDefault="00A70EAA">
      <w:pPr>
        <w:spacing w:before="8" w:line="280" w:lineRule="exact"/>
        <w:rPr>
          <w:sz w:val="28"/>
          <w:szCs w:val="28"/>
        </w:rPr>
      </w:pPr>
    </w:p>
    <w:p w:rsidR="00A70EAA" w:rsidRDefault="00372D48">
      <w:pPr>
        <w:spacing w:before="28"/>
        <w:ind w:right="154"/>
        <w:jc w:val="right"/>
        <w:rPr>
          <w:rFonts w:ascii="Calibri" w:eastAsia="Calibri" w:hAnsi="Calibri" w:cs="Calibri"/>
          <w:sz w:val="16"/>
          <w:szCs w:val="1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33" behindDoc="1" locked="0" layoutInCell="1" allowOverlap="1" wp14:anchorId="483AC38A" wp14:editId="116C6485">
                <wp:simplePos x="0" y="0"/>
                <wp:positionH relativeFrom="page">
                  <wp:posOffset>5045710</wp:posOffset>
                </wp:positionH>
                <wp:positionV relativeFrom="paragraph">
                  <wp:posOffset>-40640</wp:posOffset>
                </wp:positionV>
                <wp:extent cx="1828800" cy="0"/>
                <wp:effectExtent l="6985" t="6985" r="12065" b="12065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-64"/>
                          <a:chExt cx="2880" cy="0"/>
                        </a:xfrm>
                      </wpg:grpSpPr>
                      <wps:wsp>
                        <wps:cNvPr id="15" name="Freeform 9"/>
                        <wps:cNvSpPr>
                          <a:spLocks/>
                        </wps:cNvSpPr>
                        <wps:spPr bwMode="auto">
                          <a:xfrm>
                            <a:off x="7946" y="-64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left:0;text-align:left;margin-left:397.3pt;margin-top:-3.2pt;width:2in;height:0;z-index:-1447;mso-position-horizontal-relative:page" coordorigin="7946,-64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">
                <v:shape id="Freeform 9" o:spid="_x0000_s1027" style="position:absolute;left:7946;top:-64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1gEsIA&#10;AADbAAAADwAAAGRycy9kb3ducmV2LnhtbERP24rCMBB9F/Yfwgi+aaqoLNUosigIK4uXRXwcmrGt&#10;NpPSZGvdrzeC4NscznWm88YUoqbK5ZYV9HsRCOLE6pxTBb+HVfcThPPIGgvLpOBODuazj9YUY21v&#10;vKN671MRQtjFqCDzvoyldElGBl3PlsSBO9vKoA+wSqWu8BbCTSEHUTSWBnMODRmW9JVRct3/GQWn&#10;0/emf2kGx+GYDvV1+7Ne/m+sUp12s5iA8NT4t/jlXuswfwTPX8IBcvY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bWASwgAAANsAAAAPAAAAAAAAAAAAAAAAAJgCAABkcnMvZG93&#10;bnJldi54bWxQSwUGAAAAAAQABAD1AAAAhwMAAAAA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proofErr w:type="gramStart"/>
      <w:r w:rsidR="008447C0">
        <w:rPr>
          <w:rFonts w:ascii="Calibri" w:eastAsia="Calibri" w:hAnsi="Calibri" w:cs="Calibri"/>
          <w:spacing w:val="1"/>
          <w:sz w:val="24"/>
          <w:szCs w:val="24"/>
        </w:rPr>
        <w:t>5</w:t>
      </w:r>
      <w:r w:rsidR="008447C0">
        <w:rPr>
          <w:rFonts w:ascii="Calibri" w:eastAsia="Calibri" w:hAnsi="Calibri" w:cs="Calibri"/>
          <w:sz w:val="24"/>
          <w:szCs w:val="24"/>
        </w:rPr>
        <w:t>9</w:t>
      </w:r>
      <w:r w:rsidR="008447C0"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sz w:val="24"/>
          <w:szCs w:val="24"/>
        </w:rPr>
        <w:t>:</w:t>
      </w:r>
      <w:r w:rsidR="008447C0">
        <w:rPr>
          <w:rFonts w:ascii="Traditional Arabic" w:eastAsia="Traditional Arabic" w:hAnsi="Traditional Arabic" w:cs="Traditional Arabic"/>
          <w:sz w:val="24"/>
          <w:szCs w:val="24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ﻳ</w:t>
      </w:r>
      <w:r w:rsidR="008447C0">
        <w:rPr>
          <w:rFonts w:ascii="Traditional Arabic" w:eastAsia="Traditional Arabic" w:hAnsi="Traditional Arabic" w:cs="Traditional Arabic"/>
          <w:sz w:val="24"/>
          <w:szCs w:val="24"/>
        </w:rPr>
        <w:t>ﻵﺍ</w:t>
      </w:r>
      <w:proofErr w:type="gramEnd"/>
      <w:r w:rsidR="008447C0"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 w:rsidR="008447C0">
        <w:rPr>
          <w:rFonts w:ascii="Traditional Arabic" w:eastAsia="Traditional Arabic" w:hAnsi="Traditional Arabic" w:cs="Traditional Arabic"/>
          <w:sz w:val="24"/>
          <w:szCs w:val="24"/>
          <w:rtl/>
        </w:rPr>
        <w:t>،</w:t>
      </w:r>
      <w:r w:rsidR="008447C0">
        <w:rPr>
          <w:rFonts w:ascii="Traditional Arabic" w:eastAsia="Traditional Arabic" w:hAnsi="Traditional Arabic" w:cs="Traditional Arabic"/>
          <w:spacing w:val="-5"/>
          <w:sz w:val="24"/>
          <w:szCs w:val="24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ﺀ</w:t>
      </w:r>
      <w:r w:rsidR="008447C0"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</w:t>
      </w:r>
      <w:r w:rsidR="008447C0"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ﺴ</w:t>
      </w:r>
      <w:r w:rsidR="008447C0"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ﻨﻟ</w:t>
      </w:r>
      <w:r w:rsidR="008447C0">
        <w:rPr>
          <w:rFonts w:ascii="Traditional Arabic" w:eastAsia="Traditional Arabic" w:hAnsi="Traditional Arabic" w:cs="Traditional Arabic"/>
          <w:sz w:val="24"/>
          <w:szCs w:val="24"/>
        </w:rPr>
        <w:t>ﺍ</w:t>
      </w:r>
      <w:r w:rsidR="008447C0">
        <w:rPr>
          <w:rFonts w:ascii="Traditional Arabic" w:eastAsia="Traditional Arabic" w:hAnsi="Traditional Arabic" w:cs="Traditional Arabic"/>
          <w:spacing w:val="-10"/>
          <w:sz w:val="24"/>
          <w:szCs w:val="24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ﺓ</w:t>
      </w:r>
      <w:r w:rsidR="008447C0">
        <w:rPr>
          <w:rFonts w:ascii="Traditional Arabic" w:eastAsia="Traditional Arabic" w:hAnsi="Traditional Arabic" w:cs="Traditional Arabic"/>
          <w:sz w:val="24"/>
          <w:szCs w:val="24"/>
        </w:rPr>
        <w:t>ﺭﻮﺳ</w:t>
      </w:r>
      <w:r w:rsidR="008447C0">
        <w:rPr>
          <w:rFonts w:ascii="Traditional Arabic" w:eastAsia="Traditional Arabic" w:hAnsi="Traditional Arabic" w:cs="Traditional Arabic"/>
          <w:spacing w:val="-4"/>
          <w:sz w:val="24"/>
          <w:szCs w:val="24"/>
        </w:rPr>
        <w:t xml:space="preserve"> </w:t>
      </w:r>
      <w:r w:rsidR="008447C0">
        <w:rPr>
          <w:rFonts w:ascii="Calibri" w:eastAsia="Calibri" w:hAnsi="Calibri" w:cs="Calibri"/>
          <w:position w:val="11"/>
          <w:sz w:val="16"/>
          <w:szCs w:val="16"/>
        </w:rPr>
        <w:t>26</w:t>
      </w:r>
    </w:p>
    <w:p w:rsidR="00A70EAA" w:rsidRDefault="008447C0">
      <w:pPr>
        <w:spacing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ﻸ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ﺔﻳ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8447C0">
      <w:pPr>
        <w:spacing w:line="42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pgSz w:w="11900" w:h="16840"/>
          <w:pgMar w:top="1440" w:right="920" w:bottom="280" w:left="960" w:header="0" w:footer="842" w:gutter="0"/>
          <w:cols w:num="2" w:space="720" w:equalWidth="0">
            <w:col w:w="6472" w:space="116"/>
            <w:col w:w="343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lastRenderedPageBreak/>
        <w:t>ﻥ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ﻼﺧ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ﻦﻣ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right="119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ﻟﺫ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ﺒﻨ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ﻄﻣ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ﺲﻴ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ﻟﻭ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ﳘ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ﻞﻜ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ﻭ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ﻵ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ﻜﻳ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ﳘﻼ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ﻼﻛ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w w:val="99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w w:val="99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w w:val="99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before="71" w:line="420" w:lineRule="exact"/>
        <w:ind w:right="117"/>
        <w:jc w:val="righ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proofErr w:type="gramStart"/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ﻲﻠﻳ</w:t>
      </w:r>
      <w:proofErr w:type="gramEnd"/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ﻣ</w:t>
      </w:r>
    </w:p>
    <w:p w:rsidR="00A70EAA" w:rsidRDefault="00A70EAA">
      <w:pPr>
        <w:spacing w:before="7" w:line="120" w:lineRule="exact"/>
        <w:rPr>
          <w:sz w:val="13"/>
          <w:szCs w:val="13"/>
        </w:rPr>
      </w:pPr>
    </w:p>
    <w:p w:rsidR="00A70EAA" w:rsidRDefault="008447C0">
      <w:pPr>
        <w:ind w:left="5064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pacing w:val="2"/>
          <w:w w:val="10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w w:val="10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w w:val="103"/>
          <w:sz w:val="32"/>
          <w:szCs w:val="32"/>
        </w:rPr>
        <w:t>ﺎﻳ</w:t>
      </w:r>
      <w:r>
        <w:rPr>
          <w:rFonts w:ascii="Traditional Arabic" w:eastAsia="Traditional Arabic" w:hAnsi="Traditional Arabic" w:cs="Traditional Arabic"/>
          <w:w w:val="103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w w:val="10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10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w w:val="10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103"/>
          <w:sz w:val="32"/>
          <w:szCs w:val="32"/>
        </w:rPr>
        <w:t>ﻣ</w:t>
      </w:r>
      <w:proofErr w:type="gramEnd"/>
      <w:r>
        <w:rPr>
          <w:rFonts w:ascii="Traditional Arabic" w:eastAsia="Traditional Arabic" w:hAnsi="Traditional Arabic" w:cs="Traditional Arabic"/>
          <w:spacing w:val="1"/>
          <w:w w:val="10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ﺻﺃ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ﳘﻼ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105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ﺧﺪ</w:t>
      </w:r>
      <w:r>
        <w:rPr>
          <w:rFonts w:ascii="Traditional Arabic" w:eastAsia="Traditional Arabic" w:hAnsi="Traditional Arabic" w:cs="Traditional Arabic"/>
          <w:spacing w:val="-1"/>
          <w:w w:val="105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w w:val="10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ﺔﻳﺩﺎ</w:t>
      </w:r>
      <w:r>
        <w:rPr>
          <w:rFonts w:ascii="Traditional Arabic" w:eastAsia="Traditional Arabic" w:hAnsi="Traditional Arabic" w:cs="Traditional Arabic"/>
          <w:spacing w:val="-1"/>
          <w:w w:val="105"/>
          <w:sz w:val="32"/>
          <w:szCs w:val="32"/>
        </w:rPr>
        <w:t>ﺼﺘ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ﻗﻻﺍ</w:t>
      </w:r>
      <w:r>
        <w:rPr>
          <w:rFonts w:ascii="Traditional Arabic" w:eastAsia="Traditional Arabic" w:hAnsi="Traditional Arabic" w:cs="Traditional Arabic"/>
          <w:spacing w:val="5"/>
          <w:w w:val="10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w w:val="11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w w:val="126"/>
          <w:sz w:val="32"/>
          <w:szCs w:val="32"/>
        </w:rPr>
        <w:t>ﺍ</w:t>
      </w:r>
    </w:p>
    <w:p w:rsidR="00A70EAA" w:rsidRDefault="008447C0">
      <w:pPr>
        <w:spacing w:before="76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3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2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ﺮﺘﻌ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ﻢﻬ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ﻃﺎ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</w:p>
    <w:p w:rsidR="00A70EAA" w:rsidRDefault="008447C0">
      <w:pPr>
        <w:spacing w:before="6" w:line="140" w:lineRule="exact"/>
        <w:rPr>
          <w:sz w:val="15"/>
          <w:szCs w:val="15"/>
        </w:rPr>
      </w:pPr>
      <w:r>
        <w:br w:type="column"/>
      </w:r>
    </w:p>
    <w:p w:rsidR="00A70EAA" w:rsidRDefault="008447C0">
      <w:pPr>
        <w:rPr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474" w:space="27"/>
            <w:col w:w="519"/>
          </w:cols>
        </w:sectPr>
      </w:pPr>
      <w:r>
        <w:rPr>
          <w:spacing w:val="1"/>
          <w:sz w:val="32"/>
          <w:szCs w:val="32"/>
        </w:rPr>
        <w:t>1</w:t>
      </w:r>
      <w:r>
        <w:rPr>
          <w:spacing w:val="-1"/>
          <w:sz w:val="32"/>
          <w:szCs w:val="32"/>
        </w:rPr>
        <w:t>.</w:t>
      </w:r>
      <w:r>
        <w:rPr>
          <w:sz w:val="32"/>
          <w:szCs w:val="32"/>
        </w:rPr>
        <w:t>3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 w:right="108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ﻚﻟ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ﺿﺍ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ﻚﻟﺫ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ﻬﺘﺳ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ﻜﺑ</w:t>
      </w:r>
    </w:p>
    <w:p w:rsidR="00A70EAA" w:rsidRDefault="008447C0">
      <w:pPr>
        <w:spacing w:before="71" w:line="275" w:lineRule="auto"/>
        <w:ind w:left="120" w:right="82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-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ﺗ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ﺔﻄ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-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ﺩﻮﻴ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)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ﲪ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ﻜﺑ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ﻠﻋﺃ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 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ﲦ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(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ﻴﻬ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ﺷ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ﻣ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ﺩ 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)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: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ﻥﺃ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(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ﺿﺮ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ﻋﻭ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ﻠﻋ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ﻙﻼ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ﻬﺘﺳ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ﺃ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ﺙ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ﻕﺭ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ﻳ 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ﻄﻗ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.ﻱ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ﻭ</w:t>
      </w:r>
    </w:p>
    <w:p w:rsidR="00A70EAA" w:rsidRDefault="008447C0">
      <w:pPr>
        <w:spacing w:before="2" w:line="420" w:lineRule="exact"/>
        <w:ind w:right="153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w w:val="99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w w:val="99"/>
          <w:position w:val="15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spacing w:val="3"/>
          <w:w w:val="99"/>
          <w:position w:val="15"/>
          <w:sz w:val="18"/>
          <w:szCs w:val="18"/>
        </w:rPr>
        <w:t>7</w:t>
      </w:r>
      <w:r>
        <w:rPr>
          <w:rFonts w:ascii="Traditional Arabic" w:eastAsia="Traditional Arabic" w:hAnsi="Traditional Arabic" w:cs="Traditional Arabic"/>
          <w:spacing w:val="2"/>
          <w:w w:val="99"/>
          <w:position w:val="2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ﻡ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ﻮﻬ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ﺍﻮﺘ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ﻓﺮ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3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ﺄﺑ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4" w:space="720" w:equalWidth="0">
            <w:col w:w="7589" w:space="114"/>
            <w:col w:w="266" w:space="113"/>
            <w:col w:w="371" w:space="114"/>
            <w:col w:w="1453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lastRenderedPageBreak/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ﻤﻛ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ﺀ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ﺳ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525" w:space="106"/>
            <w:col w:w="9389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w w:val="73"/>
          <w:position w:val="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ﻓﺮ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ﻣﺎﻌ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ﺩﺮ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ﻆ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ﳛ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ﻲﻋ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ﻓﺍﻮﺘ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ﻂ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ﳕ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ﺔﻏ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ﻄﻣ</w:t>
      </w:r>
      <w:r>
        <w:rPr>
          <w:rFonts w:ascii="Traditional Arabic" w:eastAsia="Traditional Arabic" w:hAnsi="Traditional Arabic" w:cs="Traditional Arabic"/>
          <w:spacing w:val="2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3" w:space="720" w:equalWidth="0">
            <w:col w:w="7368" w:space="105"/>
            <w:col w:w="475" w:space="106"/>
            <w:col w:w="1966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lastRenderedPageBreak/>
        <w:t>.ﻲﺣ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ﲜ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ﺔ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ﺠﻤ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 ﻲﻋ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ﺮﻳ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 xml:space="preserve"> ﺖ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ﺍﺮﺘ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ﺣﺍ</w:t>
      </w:r>
    </w:p>
    <w:p w:rsidR="00A70EAA" w:rsidRDefault="008447C0">
      <w:pPr>
        <w:spacing w:before="71"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w w:val="80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80"/>
          <w:position w:val="2"/>
          <w:sz w:val="32"/>
          <w:szCs w:val="32"/>
        </w:rPr>
        <w:t>ﺃ</w:t>
      </w:r>
      <w:r>
        <w:rPr>
          <w:rFonts w:ascii="Traditional Arabic" w:eastAsia="Traditional Arabic" w:hAnsi="Traditional Arabic" w:cs="Traditional Arabic"/>
          <w:spacing w:val="20"/>
          <w:w w:val="8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ﻞﺑ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ﻢﻬﻳ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ﺓ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ﺡ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ﺖ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ﻳﺅ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ﻜﺣﻭ</w:t>
      </w:r>
    </w:p>
    <w:p w:rsidR="00A70EAA" w:rsidRDefault="00A70EAA">
      <w:pPr>
        <w:spacing w:before="3"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4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5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ﻞﻈ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4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ﳎ</w:t>
      </w:r>
      <w:r>
        <w:rPr>
          <w:rFonts w:ascii="Traditional Arabic" w:eastAsia="Traditional Arabic" w:hAnsi="Traditional Arabic" w:cs="Traditional Arabic"/>
          <w:spacing w:val="4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3329" w:space="127"/>
            <w:col w:w="6564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lastRenderedPageBreak/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4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4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4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4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</w:t>
      </w:r>
      <w:proofErr w:type="gramStart"/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ﻢ</w:t>
      </w:r>
      <w:proofErr w:type="gramEnd"/>
      <w:r>
        <w:rPr>
          <w:rFonts w:ascii="Traditional Arabic" w:eastAsia="Traditional Arabic" w:hAnsi="Traditional Arabic" w:cs="Traditional Arabic"/>
          <w:spacing w:val="2"/>
          <w:w w:val="73"/>
          <w:position w:val="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ﻝﻼ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4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ﻄﻣ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lastRenderedPageBreak/>
        <w:t>ﻲ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ﺎﲣ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ﻊﻨ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ﻯﺭ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ﻮﺸ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ﻯﺭ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ﻮﺸ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ﺓﺪ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1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w w:val="73"/>
          <w:position w:val="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ﺴﺳﺆ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2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8012" w:space="100"/>
            <w:col w:w="1908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w w:val="87"/>
          <w:position w:val="3"/>
          <w:sz w:val="32"/>
          <w:szCs w:val="32"/>
        </w:rPr>
        <w:lastRenderedPageBreak/>
        <w:t>ﺎ</w:t>
      </w:r>
      <w:r>
        <w:rPr>
          <w:rFonts w:ascii="Traditional Arabic" w:eastAsia="Traditional Arabic" w:hAnsi="Traditional Arabic" w:cs="Traditional Arabic"/>
          <w:spacing w:val="2"/>
          <w:w w:val="87"/>
          <w:position w:val="3"/>
          <w:sz w:val="32"/>
          <w:szCs w:val="32"/>
        </w:rPr>
        <w:t></w:t>
      </w:r>
      <w:r>
        <w:rPr>
          <w:rFonts w:ascii="Traditional Arabic" w:eastAsia="Traditional Arabic" w:hAnsi="Traditional Arabic" w:cs="Traditional Arabic"/>
          <w:spacing w:val="1"/>
          <w:w w:val="87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w w:val="87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w w:val="87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8"/>
          <w:w w:val="8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73"/>
          <w:position w:val="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1"/>
          <w:w w:val="99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3"/>
          <w:sz w:val="32"/>
          <w:szCs w:val="32"/>
        </w:rPr>
        <w:t>ﺴﺳﺆ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ﻣ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ﻢﻬﺘﻴ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ﻭﺆﺴ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ﻣ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ﻡﺎﻌ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ﻬﺘﺴ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</w:p>
    <w:p w:rsidR="00A70EAA" w:rsidRDefault="008447C0">
      <w:pPr>
        <w:spacing w:before="71" w:line="275" w:lineRule="auto"/>
        <w:ind w:left="120" w:right="47" w:firstLine="73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3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spacing w:val="3"/>
          <w:position w:val="13"/>
          <w:sz w:val="18"/>
          <w:szCs w:val="18"/>
        </w:rPr>
        <w:t>8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ﺎﻃ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ﺉ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</w:p>
    <w:p w:rsidR="00A70EAA" w:rsidRDefault="00372D48">
      <w:pPr>
        <w:spacing w:before="2"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41" behindDoc="1" locked="0" layoutInCell="1" allowOverlap="1" wp14:anchorId="0658FE90" wp14:editId="1F2A8F4A">
                <wp:simplePos x="0" y="0"/>
                <wp:positionH relativeFrom="page">
                  <wp:posOffset>5045710</wp:posOffset>
                </wp:positionH>
                <wp:positionV relativeFrom="paragraph">
                  <wp:posOffset>523875</wp:posOffset>
                </wp:positionV>
                <wp:extent cx="1828800" cy="0"/>
                <wp:effectExtent l="6985" t="9525" r="12065" b="9525"/>
                <wp:wrapNone/>
                <wp:docPr id="1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825"/>
                          <a:chExt cx="2880" cy="0"/>
                        </a:xfrm>
                      </wpg:grpSpPr>
                      <wps:wsp>
                        <wps:cNvPr id="13" name="Freeform 7"/>
                        <wps:cNvSpPr>
                          <a:spLocks/>
                        </wps:cNvSpPr>
                        <wps:spPr bwMode="auto">
                          <a:xfrm>
                            <a:off x="7946" y="825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397.3pt;margin-top:41.25pt;width:2in;height:0;z-index:-1439;mso-position-horizontal-relative:page" coordorigin="7946,825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">
                <v:shape id="Freeform 7" o:spid="_x0000_s1027" style="position:absolute;left:7946;top:825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hd/cIA&#10;AADbAAAADwAAAGRycy9kb3ducmV2LnhtbERP24rCMBB9F/Yfwgi+aeoFWapRZFEQVhYvi/g4NGNb&#10;bSalyda6X28Ewbc5nOtM540pRE2Vyy0r6PciEMSJ1TmnCn4Pq+4nCOeRNRaWScGdHMxnH60pxtre&#10;eEf13qcihLCLUUHmfRlL6ZKMDLqeLYkDd7aVQR9glUpd4S2Em0IOomgsDeYcGjIs6Suj5Lr/MwpO&#10;p+9N/9IMjqMxHerr9me9/N9YpTrtZjEB4anxb/HLvdZh/hCev4Q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yF39wgAAANsAAAAPAAAAAAAAAAAAAAAAAJgCAABkcnMvZG93&#10;bnJldi54bWxQSwUGAAAAAAQABAD1AAAAhwMAAAAA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ﺩﺍﺮﻓ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ﻸﻟ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ﻱ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ﻙ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ﻥ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-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ﺠﻤ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ﻲﻫﻭ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-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ﺪﻛ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ﺄ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ﺚ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ﲝ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ﺿ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 w:rsidR="008447C0"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ﻤﳌ</w:t>
      </w:r>
    </w:p>
    <w:p w:rsidR="00A70EAA" w:rsidRDefault="00A70EAA">
      <w:pPr>
        <w:spacing w:line="200" w:lineRule="exact"/>
      </w:pPr>
    </w:p>
    <w:p w:rsidR="00A70EAA" w:rsidRDefault="00A70EAA">
      <w:pPr>
        <w:spacing w:before="9" w:line="260" w:lineRule="exact"/>
        <w:rPr>
          <w:sz w:val="26"/>
          <w:szCs w:val="26"/>
        </w:rPr>
      </w:pPr>
    </w:p>
    <w:p w:rsidR="00A70EAA" w:rsidRDefault="008447C0">
      <w:pPr>
        <w:spacing w:before="28"/>
        <w:ind w:left="118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>-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z w:val="22"/>
          <w:szCs w:val="22"/>
        </w:rPr>
        <w:t>1</w:t>
      </w:r>
      <w:r>
        <w:rPr>
          <w:rFonts w:ascii="Calibri" w:eastAsia="Calibri" w:hAnsi="Calibri" w:cs="Calibri"/>
          <w:spacing w:val="21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ﻦ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ﻣﻼ</w:t>
      </w:r>
      <w:r>
        <w:rPr>
          <w:rFonts w:ascii="Traditional Arabic" w:eastAsia="Traditional Arabic" w:hAnsi="Traditional Arabic" w:cs="Traditional Arabic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10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ﺎﺼﺘ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sz w:val="24"/>
          <w:szCs w:val="24"/>
        </w:rPr>
        <w:t>ﻻﺍ</w:t>
      </w:r>
      <w:r>
        <w:rPr>
          <w:rFonts w:ascii="Traditional Arabic" w:eastAsia="Traditional Arabic" w:hAnsi="Traditional Arabic" w:cs="Traditional Arabic"/>
          <w:spacing w:val="10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ﻥ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ﻨﻌ</w:t>
      </w:r>
      <w:r>
        <w:rPr>
          <w:rFonts w:ascii="Traditional Arabic" w:eastAsia="Traditional Arabic" w:hAnsi="Traditional Arabic" w:cs="Traditional Arabic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10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ﻣﻼ</w:t>
      </w:r>
      <w:r>
        <w:rPr>
          <w:rFonts w:ascii="Traditional Arabic" w:eastAsia="Traditional Arabic" w:hAnsi="Traditional Arabic" w:cs="Traditional Arabic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10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ﺎﺼﺘ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ﻼ</w:t>
      </w:r>
      <w:r>
        <w:rPr>
          <w:rFonts w:ascii="Traditional Arabic" w:eastAsia="Traditional Arabic" w:hAnsi="Traditional Arabic" w:cs="Traditional Arabic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8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>ﻝ</w:t>
      </w:r>
      <w:r>
        <w:rPr>
          <w:rFonts w:ascii="Traditional Arabic" w:eastAsia="Traditional Arabic" w:hAnsi="Traditional Arabic" w:cs="Traditional Arabic"/>
          <w:sz w:val="24"/>
          <w:szCs w:val="24"/>
        </w:rPr>
        <w:t>ﻭﻷﺍ</w:t>
      </w:r>
      <w:r>
        <w:rPr>
          <w:rFonts w:ascii="Traditional Arabic" w:eastAsia="Traditional Arabic" w:hAnsi="Traditional Arabic" w:cs="Traditional Arabic"/>
          <w:spacing w:val="1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ﳌﺎﻌﻟ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ﺮﲤ</w:t>
      </w:r>
      <w:r>
        <w:rPr>
          <w:rFonts w:ascii="Traditional Arabic" w:eastAsia="Traditional Arabic" w:hAnsi="Traditional Arabic" w:cs="Traditional Arabic"/>
          <w:sz w:val="24"/>
          <w:szCs w:val="24"/>
        </w:rPr>
        <w:t>ﺆ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ﻦ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ﺓ</w:t>
      </w:r>
      <w:r>
        <w:rPr>
          <w:rFonts w:ascii="Traditional Arabic" w:eastAsia="Traditional Arabic" w:hAnsi="Traditional Arabic" w:cs="Traditional Arabic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ﺎﺘ</w:t>
      </w:r>
      <w:r>
        <w:rPr>
          <w:rFonts w:ascii="Traditional Arabic" w:eastAsia="Traditional Arabic" w:hAnsi="Traditional Arabic" w:cs="Traditional Arabic"/>
          <w:sz w:val="24"/>
          <w:szCs w:val="24"/>
        </w:rPr>
        <w:t>ﳐ</w:t>
      </w:r>
      <w:r>
        <w:rPr>
          <w:rFonts w:ascii="Traditional Arabic" w:eastAsia="Traditional Arabic" w:hAnsi="Traditional Arabic" w:cs="Traditional Arabic"/>
          <w:spacing w:val="9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>ﺙ</w:t>
      </w:r>
      <w:r>
        <w:rPr>
          <w:rFonts w:ascii="Traditional Arabic" w:eastAsia="Traditional Arabic" w:hAnsi="Traditional Arabic" w:cs="Traditional Arabic"/>
          <w:sz w:val="24"/>
          <w:szCs w:val="24"/>
        </w:rPr>
        <w:t>ﻮﲝ</w:t>
      </w:r>
      <w:r>
        <w:rPr>
          <w:rFonts w:ascii="Traditional Arabic" w:eastAsia="Traditional Arabic" w:hAnsi="Traditional Arabic" w:cs="Traditional Arabic"/>
          <w:spacing w:val="10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w w:val="104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ﻼ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10"/>
          <w:w w:val="10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ﰲ</w:t>
      </w:r>
      <w:r>
        <w:rPr>
          <w:rFonts w:ascii="Traditional Arabic" w:eastAsia="Traditional Arabic" w:hAnsi="Traditional Arabic" w:cs="Traditional Arabic"/>
          <w:spacing w:val="1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4"/>
          <w:sz w:val="24"/>
          <w:szCs w:val="24"/>
        </w:rPr>
        <w:t>ﻱ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ﺎﺼ</w:t>
      </w:r>
      <w:r>
        <w:rPr>
          <w:rFonts w:ascii="Traditional Arabic" w:eastAsia="Traditional Arabic" w:hAnsi="Traditional Arabic" w:cs="Traditional Arabic"/>
          <w:spacing w:val="-1"/>
          <w:w w:val="104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ﻗﻻﺍ</w:t>
      </w:r>
      <w:r>
        <w:rPr>
          <w:rFonts w:ascii="Traditional Arabic" w:eastAsia="Traditional Arabic" w:hAnsi="Traditional Arabic" w:cs="Traditional Arabic"/>
          <w:spacing w:val="23"/>
          <w:w w:val="10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ﺐﻫ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ﺬ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ﳌﺍ</w:t>
      </w:r>
      <w:r>
        <w:rPr>
          <w:rFonts w:ascii="Traditional Arabic" w:eastAsia="Traditional Arabic" w:hAnsi="Traditional Arabic" w:cs="Traditional Arabic"/>
          <w:spacing w:val="5"/>
          <w:w w:val="10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ﺠﻨﻔﻟ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0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sz w:val="24"/>
          <w:szCs w:val="24"/>
        </w:rPr>
        <w:t>ﻮﺷ</w:t>
      </w:r>
      <w:r>
        <w:rPr>
          <w:rFonts w:ascii="Traditional Arabic" w:eastAsia="Traditional Arabic" w:hAnsi="Traditional Arabic" w:cs="Traditional Arabic"/>
          <w:spacing w:val="9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27</w:t>
      </w:r>
    </w:p>
    <w:p w:rsidR="00A70EAA" w:rsidRDefault="008447C0">
      <w:pPr>
        <w:spacing w:before="3"/>
        <w:ind w:left="1912" w:right="106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sz w:val="22"/>
          <w:szCs w:val="22"/>
        </w:rPr>
        <w:t>10</w:t>
      </w:r>
      <w:r>
        <w:rPr>
          <w:rFonts w:ascii="Calibri" w:eastAsia="Calibri" w:hAnsi="Calibri" w:cs="Calibri"/>
          <w:sz w:val="22"/>
          <w:szCs w:val="22"/>
        </w:rPr>
        <w:t>7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1</w:t>
      </w:r>
      <w:r>
        <w:rPr>
          <w:rFonts w:ascii="Calibri" w:eastAsia="Calibri" w:hAnsi="Calibri" w:cs="Calibri"/>
          <w:spacing w:val="-1"/>
          <w:sz w:val="22"/>
          <w:szCs w:val="22"/>
        </w:rPr>
        <w:t>9</w:t>
      </w:r>
      <w:r>
        <w:rPr>
          <w:rFonts w:ascii="Calibri" w:eastAsia="Calibri" w:hAnsi="Calibri" w:cs="Calibri"/>
          <w:spacing w:val="1"/>
          <w:sz w:val="22"/>
          <w:szCs w:val="22"/>
        </w:rPr>
        <w:t>8</w:t>
      </w:r>
      <w:r>
        <w:rPr>
          <w:rFonts w:ascii="Calibri" w:eastAsia="Calibri" w:hAnsi="Calibri" w:cs="Calibri"/>
          <w:sz w:val="22"/>
          <w:szCs w:val="22"/>
        </w:rPr>
        <w:t>0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ﻌﺴ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ﻜ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sz w:val="24"/>
          <w:szCs w:val="24"/>
        </w:rPr>
        <w:t>ﺍ ﺔﻜﻣ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ﱃ</w:t>
      </w:r>
      <w:r>
        <w:rPr>
          <w:rFonts w:ascii="Traditional Arabic" w:eastAsia="Traditional Arabic" w:hAnsi="Traditional Arabic" w:cs="Traditional Arabic"/>
          <w:sz w:val="24"/>
          <w:szCs w:val="24"/>
        </w:rPr>
        <w:t>ﻭﻷﺍ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ﻌﺒ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>ﻄ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ﺍ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ﻣﻼ</w:t>
      </w:r>
      <w:r>
        <w:rPr>
          <w:rFonts w:ascii="Traditional Arabic" w:eastAsia="Traditional Arabic" w:hAnsi="Traditional Arabic" w:cs="Traditional Arabic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ﺎﺼﺘ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sz w:val="24"/>
          <w:szCs w:val="24"/>
        </w:rPr>
        <w:t>ﻻﺍ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ﺙ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ﲝﻷ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ﻌﻟ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ﺍ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ﺰ</w:t>
      </w:r>
      <w:r>
        <w:rPr>
          <w:rFonts w:ascii="Traditional Arabic" w:eastAsia="Traditional Arabic" w:hAnsi="Traditional Arabic" w:cs="Traditional Arabic"/>
          <w:sz w:val="24"/>
          <w:szCs w:val="24"/>
        </w:rPr>
        <w:t>ﻛ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ﺍ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4"/>
          <w:szCs w:val="24"/>
        </w:rPr>
        <w:t>1</w:t>
      </w:r>
      <w:r>
        <w:rPr>
          <w:rFonts w:ascii="Calibri" w:eastAsia="Calibri" w:hAnsi="Calibri" w:cs="Calibri"/>
          <w:spacing w:val="-2"/>
          <w:sz w:val="24"/>
          <w:szCs w:val="24"/>
        </w:rPr>
        <w:t>9</w:t>
      </w:r>
      <w:r>
        <w:rPr>
          <w:rFonts w:ascii="Calibri" w:eastAsia="Calibri" w:hAnsi="Calibri" w:cs="Calibri"/>
          <w:spacing w:val="1"/>
          <w:sz w:val="24"/>
          <w:szCs w:val="24"/>
        </w:rPr>
        <w:t>2</w:t>
      </w:r>
      <w:r>
        <w:rPr>
          <w:rFonts w:ascii="Calibri" w:eastAsia="Calibri" w:hAnsi="Calibri" w:cs="Calibri"/>
          <w:sz w:val="24"/>
          <w:szCs w:val="24"/>
        </w:rPr>
        <w:t>6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ﻔﻧ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ﺟ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z w:val="22"/>
          <w:szCs w:val="22"/>
        </w:rPr>
        <w:t>6</w:t>
      </w:r>
    </w:p>
    <w:p w:rsidR="00A70EAA" w:rsidRDefault="008447C0">
      <w:pPr>
        <w:spacing w:line="360" w:lineRule="exact"/>
        <w:ind w:left="120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ﺪﻳ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ﳉ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9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ﱄ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ﻱ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ﻻﺍ</w:t>
      </w:r>
      <w:r>
        <w:rPr>
          <w:rFonts w:ascii="Traditional Arabic" w:eastAsia="Traditional Arabic" w:hAnsi="Traditional Arabic" w:cs="Traditional Arabic"/>
          <w:spacing w:val="1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ﺎﻈ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ﻨﻟﺍ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ﻡﻼ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ﻹ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ﻨﻌ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10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ﻒﻴﻨ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ﺟ</w:t>
      </w:r>
      <w:r>
        <w:rPr>
          <w:rFonts w:ascii="Traditional Arabic" w:eastAsia="Traditional Arabic" w:hAnsi="Traditional Arabic" w:cs="Traditional Arabic"/>
          <w:spacing w:val="10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ﰲ</w:t>
      </w:r>
      <w:r>
        <w:rPr>
          <w:rFonts w:ascii="Traditional Arabic" w:eastAsia="Traditional Arabic" w:hAnsi="Traditional Arabic" w:cs="Traditional Arabic"/>
          <w:spacing w:val="1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ﺓﺪﻘﻌ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ﺓ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ﺪﻨ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1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ﻘ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ﺙ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ﲝ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ﺃ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0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ﺋﺎﺛ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1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w w:val="104"/>
          <w:position w:val="5"/>
          <w:sz w:val="24"/>
          <w:szCs w:val="24"/>
        </w:rPr>
        <w:t>ﻡ</w:t>
      </w:r>
      <w:r>
        <w:rPr>
          <w:rFonts w:ascii="Traditional Arabic" w:eastAsia="Traditional Arabic" w:hAnsi="Traditional Arabic" w:cs="Traditional Arabic"/>
          <w:spacing w:val="1"/>
          <w:w w:val="104"/>
          <w:position w:val="5"/>
          <w:sz w:val="24"/>
          <w:szCs w:val="24"/>
        </w:rPr>
        <w:t>ﻼ</w:t>
      </w:r>
      <w:r>
        <w:rPr>
          <w:rFonts w:ascii="Traditional Arabic" w:eastAsia="Traditional Arabic" w:hAnsi="Traditional Arabic" w:cs="Traditional Arabic"/>
          <w:w w:val="104"/>
          <w:position w:val="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13"/>
          <w:w w:val="10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ﰲ</w:t>
      </w:r>
      <w:r>
        <w:rPr>
          <w:rFonts w:ascii="Traditional Arabic" w:eastAsia="Traditional Arabic" w:hAnsi="Traditional Arabic" w:cs="Traditional Arabic"/>
          <w:spacing w:val="14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7"/>
          <w:position w:val="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7"/>
          <w:position w:val="5"/>
          <w:sz w:val="24"/>
          <w:szCs w:val="24"/>
        </w:rPr>
        <w:t>ﺎﺼ</w:t>
      </w:r>
      <w:r>
        <w:rPr>
          <w:rFonts w:ascii="Traditional Arabic" w:eastAsia="Traditional Arabic" w:hAnsi="Traditional Arabic" w:cs="Traditional Arabic"/>
          <w:spacing w:val="-1"/>
          <w:w w:val="107"/>
          <w:position w:val="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pacing w:val="-2"/>
          <w:w w:val="107"/>
          <w:position w:val="5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w w:val="107"/>
          <w:position w:val="5"/>
          <w:sz w:val="24"/>
          <w:szCs w:val="24"/>
        </w:rPr>
        <w:t>ﻻ</w:t>
      </w:r>
      <w:r>
        <w:rPr>
          <w:rFonts w:ascii="Traditional Arabic" w:eastAsia="Traditional Arabic" w:hAnsi="Traditional Arabic" w:cs="Traditional Arabic"/>
          <w:spacing w:val="1"/>
          <w:w w:val="107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w w:val="107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1"/>
          <w:w w:val="107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7"/>
          <w:position w:val="5"/>
          <w:sz w:val="24"/>
          <w:szCs w:val="24"/>
        </w:rPr>
        <w:t>ﺔﻟ</w:t>
      </w:r>
      <w:r>
        <w:rPr>
          <w:rFonts w:ascii="Traditional Arabic" w:eastAsia="Traditional Arabic" w:hAnsi="Traditional Arabic" w:cs="Traditional Arabic"/>
          <w:w w:val="107"/>
          <w:position w:val="5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1"/>
          <w:w w:val="107"/>
          <w:position w:val="5"/>
          <w:sz w:val="24"/>
          <w:szCs w:val="24"/>
        </w:rPr>
        <w:t>ﺪﻟ</w:t>
      </w:r>
      <w:r>
        <w:rPr>
          <w:rFonts w:ascii="Traditional Arabic" w:eastAsia="Traditional Arabic" w:hAnsi="Traditional Arabic" w:cs="Traditional Arabic"/>
          <w:w w:val="107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16"/>
          <w:w w:val="107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ﺭﻭﺩ</w:t>
      </w:r>
      <w:r>
        <w:rPr>
          <w:rFonts w:ascii="Traditional Arabic" w:eastAsia="Traditional Arabic" w:hAnsi="Traditional Arabic" w:cs="Traditional Arabic"/>
          <w:spacing w:val="27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ﻘ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ﺻ</w:t>
      </w:r>
      <w:r>
        <w:rPr>
          <w:rFonts w:ascii="Traditional Arabic" w:eastAsia="Traditional Arabic" w:hAnsi="Traditional Arabic" w:cs="Traditional Arabic"/>
          <w:spacing w:val="1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ﲪﺃ</w:t>
      </w:r>
      <w:r>
        <w:rPr>
          <w:rFonts w:ascii="Traditional Arabic" w:eastAsia="Traditional Arabic" w:hAnsi="Traditional Arabic" w:cs="Traditional Arabic"/>
          <w:spacing w:val="20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11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28</w:t>
      </w:r>
    </w:p>
    <w:p w:rsidR="00A70EAA" w:rsidRDefault="008447C0">
      <w:pPr>
        <w:spacing w:before="1"/>
        <w:ind w:left="2038" w:right="116"/>
        <w:jc w:val="center"/>
        <w:rPr>
          <w:rFonts w:ascii="Traditional Arabic" w:eastAsia="Traditional Arabic" w:hAnsi="Traditional Arabic" w:cs="Traditional Arabic"/>
          <w:sz w:val="24"/>
          <w:szCs w:val="2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sz w:val="22"/>
          <w:szCs w:val="22"/>
        </w:rPr>
        <w:t>11</w:t>
      </w:r>
      <w:r>
        <w:rPr>
          <w:rFonts w:ascii="Calibri" w:eastAsia="Calibri" w:hAnsi="Calibri" w:cs="Calibri"/>
          <w:sz w:val="22"/>
          <w:szCs w:val="22"/>
        </w:rPr>
        <w:t>4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-1"/>
          <w:sz w:val="22"/>
          <w:szCs w:val="22"/>
        </w:rPr>
        <w:t>1</w:t>
      </w:r>
      <w:r>
        <w:rPr>
          <w:rFonts w:ascii="Calibri" w:eastAsia="Calibri" w:hAnsi="Calibri" w:cs="Calibri"/>
          <w:spacing w:val="1"/>
          <w:sz w:val="22"/>
          <w:szCs w:val="22"/>
        </w:rPr>
        <w:t>9</w:t>
      </w:r>
      <w:r>
        <w:rPr>
          <w:rFonts w:ascii="Calibri" w:eastAsia="Calibri" w:hAnsi="Calibri" w:cs="Calibri"/>
          <w:spacing w:val="-1"/>
          <w:sz w:val="22"/>
          <w:szCs w:val="22"/>
        </w:rPr>
        <w:t>8</w:t>
      </w:r>
      <w:r>
        <w:rPr>
          <w:rFonts w:ascii="Calibri" w:eastAsia="Calibri" w:hAnsi="Calibri" w:cs="Calibri"/>
          <w:sz w:val="22"/>
          <w:szCs w:val="22"/>
        </w:rPr>
        <w:t>2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ﺲﻧ</w:t>
      </w:r>
      <w:r>
        <w:rPr>
          <w:rFonts w:ascii="Traditional Arabic" w:eastAsia="Traditional Arabic" w:hAnsi="Traditional Arabic" w:cs="Traditional Arabic"/>
          <w:sz w:val="24"/>
          <w:szCs w:val="24"/>
        </w:rPr>
        <w:t>ﻮﺗ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ﺸﻨ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ﻠ</w:t>
      </w:r>
      <w:r>
        <w:rPr>
          <w:rFonts w:ascii="Traditional Arabic" w:eastAsia="Traditional Arabic" w:hAnsi="Traditional Arabic" w:cs="Traditional Arabic"/>
          <w:sz w:val="24"/>
          <w:szCs w:val="24"/>
        </w:rPr>
        <w:t>ﻟ ﺱ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ﻣﻼ</w:t>
      </w:r>
      <w:r>
        <w:rPr>
          <w:rFonts w:ascii="Traditional Arabic" w:eastAsia="Traditional Arabic" w:hAnsi="Traditional Arabic" w:cs="Traditional Arabic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ﺮﲤ</w:t>
      </w:r>
      <w:r>
        <w:rPr>
          <w:rFonts w:ascii="Traditional Arabic" w:eastAsia="Traditional Arabic" w:hAnsi="Traditional Arabic" w:cs="Traditional Arabic"/>
          <w:sz w:val="24"/>
          <w:szCs w:val="24"/>
        </w:rPr>
        <w:t>ﺆ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ﻤ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ﻈ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19</w:t>
      </w:r>
      <w:r>
        <w:rPr>
          <w:rFonts w:ascii="Calibri" w:eastAsia="Calibri" w:hAnsi="Calibri" w:cs="Calibri"/>
          <w:spacing w:val="-1"/>
          <w:sz w:val="22"/>
          <w:szCs w:val="22"/>
        </w:rPr>
        <w:t>8</w:t>
      </w:r>
      <w:r>
        <w:rPr>
          <w:rFonts w:ascii="Calibri" w:eastAsia="Calibri" w:hAnsi="Calibri" w:cs="Calibri"/>
          <w:sz w:val="22"/>
          <w:szCs w:val="22"/>
        </w:rPr>
        <w:t>0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ﺟ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1</w:t>
      </w:r>
      <w:r>
        <w:rPr>
          <w:rFonts w:ascii="Calibri" w:eastAsia="Calibri" w:hAnsi="Calibri" w:cs="Calibri"/>
          <w:sz w:val="22"/>
          <w:szCs w:val="22"/>
        </w:rPr>
        <w:t>0</w:t>
      </w:r>
      <w:r>
        <w:rPr>
          <w:rFonts w:ascii="Calibri" w:eastAsia="Calibri" w:hAnsi="Calibri" w:cs="Calibri"/>
          <w:spacing w:val="6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ﱃ</w:t>
      </w:r>
      <w:r>
        <w:rPr>
          <w:rFonts w:ascii="Traditional Arabic" w:eastAsia="Traditional Arabic" w:hAnsi="Traditional Arabic" w:cs="Traditional Arabic"/>
          <w:sz w:val="24"/>
          <w:szCs w:val="24"/>
        </w:rPr>
        <w:t>ﺇ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7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ﻦ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ﻣ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"</w:t>
      </w:r>
      <w:r>
        <w:rPr>
          <w:rFonts w:ascii="Traditional Arabic" w:eastAsia="Traditional Arabic" w:hAnsi="Traditional Arabic" w:cs="Traditional Arabic"/>
          <w:sz w:val="24"/>
          <w:szCs w:val="24"/>
        </w:rPr>
        <w:t>ﻲﻋ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ﺎﻤ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ﺟ</w:t>
      </w:r>
      <w:r>
        <w:rPr>
          <w:rFonts w:ascii="Traditional Arabic" w:eastAsia="Traditional Arabic" w:hAnsi="Traditional Arabic" w:cs="Traditional Arabic"/>
          <w:sz w:val="24"/>
          <w:szCs w:val="24"/>
        </w:rPr>
        <w:t>ﻻﺍ</w:t>
      </w:r>
      <w:r>
        <w:rPr>
          <w:rFonts w:ascii="Traditional Arabic" w:eastAsia="Traditional Arabic" w:hAnsi="Traditional Arabic" w:cs="Traditional Arabic"/>
          <w:spacing w:val="-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99"/>
          <w:sz w:val="24"/>
          <w:szCs w:val="24"/>
        </w:rPr>
        <w:t>ﺪ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ﻌ</w:t>
      </w:r>
      <w:r>
        <w:rPr>
          <w:rFonts w:ascii="Traditional Arabic" w:eastAsia="Traditional Arabic" w:hAnsi="Traditional Arabic" w:cs="Traditional Arabic"/>
          <w:spacing w:val="-1"/>
          <w:w w:val="99"/>
          <w:sz w:val="24"/>
          <w:szCs w:val="24"/>
        </w:rPr>
        <w:t>ﺒ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ﻟﺍ</w:t>
      </w:r>
      <w:r>
        <w:rPr>
          <w:rFonts w:ascii="Traditional Arabic" w:eastAsia="Traditional Arabic" w:hAnsi="Traditional Arabic" w:cs="Traditional Arabic"/>
          <w:sz w:val="24"/>
          <w:szCs w:val="24"/>
        </w:rPr>
        <w:t>"</w:t>
      </w:r>
    </w:p>
    <w:p w:rsidR="00A70EAA" w:rsidRDefault="008447C0">
      <w:pPr>
        <w:spacing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ﰲ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ﻜﻟﻭ</w:t>
      </w:r>
      <w:r>
        <w:rPr>
          <w:rFonts w:ascii="Traditional Arabic" w:eastAsia="Traditional Arabic" w:hAnsi="Traditional Arabic" w:cs="Traditional Arabic"/>
          <w:spacing w:val="1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ﺍﺩﻮﻴ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"</w:t>
      </w:r>
      <w:r>
        <w:rPr>
          <w:rFonts w:ascii="Traditional Arabic" w:eastAsia="Traditional Arabic" w:hAnsi="Traditional Arabic" w:cs="Traditional Arabic"/>
          <w:spacing w:val="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ﺿ</w:t>
      </w:r>
      <w:proofErr w:type="gramEnd"/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ﻻ</w:t>
      </w:r>
    </w:p>
    <w:p w:rsidR="00A70EAA" w:rsidRDefault="008447C0">
      <w:pPr>
        <w:spacing w:line="42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pgSz w:w="11900" w:h="16840"/>
          <w:pgMar w:top="1440" w:right="920" w:bottom="280" w:left="960" w:header="0" w:footer="842" w:gutter="0"/>
          <w:cols w:num="3" w:space="720" w:equalWidth="0">
            <w:col w:w="6368" w:space="100"/>
            <w:col w:w="1722" w:space="100"/>
            <w:col w:w="1730"/>
          </w:cols>
        </w:sect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"</w:t>
      </w:r>
      <w:r>
        <w:rPr>
          <w:rFonts w:ascii="Traditional Arabic" w:eastAsia="Traditional Arabic" w:hAnsi="Traditional Arabic" w:cs="Traditional Arabic"/>
          <w:spacing w:val="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ﺿﺍ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 xml:space="preserve"> ﺹ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ﺟﻭ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ﺲﻴ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 xml:space="preserve"> 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ﻜﻟﺍ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ﺍﺰﺘ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ﺍﺮﺷ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A70EAA">
      <w:pPr>
        <w:spacing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lastRenderedPageBreak/>
        <w:t>ﻒ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ﻢﻬ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ﻟﻭ</w:t>
      </w:r>
      <w:r>
        <w:rPr>
          <w:rFonts w:ascii="Traditional Arabic" w:eastAsia="Traditional Arabic" w:hAnsi="Traditional Arabic" w:cs="Traditional Arabic"/>
          <w:spacing w:val="3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ﻧﻮ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ﻀﻣ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4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3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ﺧﺁ</w:t>
      </w:r>
      <w:r>
        <w:rPr>
          <w:rFonts w:ascii="Traditional Arabic" w:eastAsia="Traditional Arabic" w:hAnsi="Traditional Arabic" w:cs="Traditional Arabic"/>
          <w:spacing w:val="3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3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3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ﺎﻣ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063" w:space="117"/>
            <w:col w:w="840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lastRenderedPageBreak/>
        <w:t>.ﻝﻼ</w:t>
      </w:r>
      <w:r>
        <w:rPr>
          <w:rFonts w:ascii="Traditional Arabic" w:eastAsia="Traditional Arabic" w:hAnsi="Traditional Arabic" w:cs="Traditional Arabic"/>
          <w:w w:val="105"/>
          <w:position w:val="3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99"/>
          <w:position w:val="3"/>
          <w:sz w:val="32"/>
          <w:szCs w:val="32"/>
        </w:rPr>
        <w:t>ﻭ</w:t>
      </w:r>
    </w:p>
    <w:p w:rsidR="00A70EAA" w:rsidRDefault="00A70EAA">
      <w:pPr>
        <w:spacing w:before="3"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ﺎﻃ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ﶈﺍ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ﲜ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</w:p>
    <w:p w:rsidR="00A70EAA" w:rsidRDefault="008447C0">
      <w:pPr>
        <w:spacing w:before="71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 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ﲏﻌ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ﻂ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</w:p>
    <w:p w:rsidR="00A70EAA" w:rsidRDefault="008447C0">
      <w:pPr>
        <w:spacing w:before="71"/>
        <w:ind w:left="6046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3"/>
          <w:sz w:val="18"/>
          <w:szCs w:val="18"/>
        </w:rPr>
        <w:t>2</w:t>
      </w:r>
      <w:r>
        <w:rPr>
          <w:rFonts w:ascii="Traditional Arabic" w:eastAsia="Traditional Arabic" w:hAnsi="Traditional Arabic" w:cs="Traditional Arabic"/>
          <w:spacing w:val="3"/>
          <w:position w:val="13"/>
          <w:sz w:val="18"/>
          <w:szCs w:val="18"/>
        </w:rPr>
        <w:t>9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</w:p>
    <w:p w:rsidR="00A70EAA" w:rsidRDefault="008447C0">
      <w:pPr>
        <w:spacing w:before="80"/>
        <w:ind w:left="4039"/>
        <w:rPr>
          <w:sz w:val="34"/>
          <w:szCs w:val="34"/>
        </w:rPr>
      </w:pPr>
      <w:r>
        <w:rPr>
          <w:rFonts w:ascii="Traditional Arabic" w:eastAsia="Traditional Arabic" w:hAnsi="Traditional Arabic" w:cs="Traditional Arabic"/>
          <w:sz w:val="34"/>
          <w:szCs w:val="34"/>
        </w:rPr>
        <w:t>ﻪ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ﻟﺎ</w:t>
      </w:r>
      <w:r>
        <w:rPr>
          <w:rFonts w:ascii="Traditional Arabic" w:eastAsia="Traditional Arabic" w:hAnsi="Traditional Arabic" w:cs="Traditional Arabic"/>
          <w:sz w:val="34"/>
          <w:szCs w:val="34"/>
        </w:rPr>
        <w:t>ﳎ</w:t>
      </w:r>
      <w:r>
        <w:rPr>
          <w:rFonts w:ascii="Traditional Arabic" w:eastAsia="Traditional Arabic" w:hAnsi="Traditional Arabic" w:cs="Traditional Arabic"/>
          <w:spacing w:val="15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z w:val="34"/>
          <w:szCs w:val="34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ﻜﻟ</w:t>
      </w:r>
      <w:r>
        <w:rPr>
          <w:rFonts w:ascii="Traditional Arabic" w:eastAsia="Traditional Arabic" w:hAnsi="Traditional Arabic" w:cs="Traditional Arabic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spacing w:val="2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-1"/>
          <w:w w:val="105"/>
          <w:sz w:val="34"/>
          <w:szCs w:val="34"/>
        </w:rPr>
        <w:t>ﺧﻵ</w:t>
      </w:r>
      <w:r>
        <w:rPr>
          <w:rFonts w:ascii="Traditional Arabic" w:eastAsia="Traditional Arabic" w:hAnsi="Traditional Arabic" w:cs="Traditional Arabic"/>
          <w:w w:val="105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5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z w:val="34"/>
          <w:szCs w:val="34"/>
        </w:rPr>
        <w:t>ﻞﻤ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ﻜ</w:t>
      </w:r>
      <w:r>
        <w:rPr>
          <w:rFonts w:ascii="Traditional Arabic" w:eastAsia="Traditional Arabic" w:hAnsi="Traditional Arabic" w:cs="Traditional Arabic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spacing w:val="11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sz w:val="34"/>
          <w:szCs w:val="34"/>
        </w:rPr>
        <w:t>ﳘﻼﻛ</w:t>
      </w:r>
      <w:r>
        <w:rPr>
          <w:rFonts w:ascii="Traditional Arabic" w:eastAsia="Traditional Arabic" w:hAnsi="Traditional Arabic" w:cs="Traditional Arabic"/>
          <w:spacing w:val="2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ﻞ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ﺧ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ﺪﺘ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ﻟﺍ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spacing w:val="-6"/>
          <w:w w:val="106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ﺩ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ﺼﺘﻗ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ﻻ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4"/>
          <w:w w:val="106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6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1"/>
          <w:w w:val="106"/>
          <w:sz w:val="34"/>
          <w:szCs w:val="34"/>
        </w:rPr>
        <w:t>ﳊ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spacing w:val="11"/>
          <w:w w:val="106"/>
          <w:sz w:val="34"/>
          <w:szCs w:val="34"/>
        </w:rPr>
        <w:t xml:space="preserve"> </w:t>
      </w:r>
      <w:r>
        <w:rPr>
          <w:sz w:val="34"/>
          <w:szCs w:val="34"/>
        </w:rPr>
        <w:t>2</w:t>
      </w:r>
      <w:r>
        <w:rPr>
          <w:spacing w:val="1"/>
          <w:sz w:val="34"/>
          <w:szCs w:val="34"/>
        </w:rPr>
        <w:t>.</w:t>
      </w:r>
      <w:r>
        <w:rPr>
          <w:sz w:val="34"/>
          <w:szCs w:val="34"/>
        </w:rPr>
        <w:t>3</w:t>
      </w:r>
    </w:p>
    <w:p w:rsidR="00A70EAA" w:rsidRDefault="008447C0">
      <w:pPr>
        <w:spacing w:before="83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proofErr w:type="gramEnd"/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ﻭﺮﺸ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ﺰﻓﺍﻮ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ﲢ</w:t>
      </w:r>
    </w:p>
    <w:p w:rsidR="00A70EAA" w:rsidRDefault="008447C0">
      <w:pPr>
        <w:spacing w:line="540" w:lineRule="atLeast"/>
        <w:ind w:left="120" w:right="45" w:firstLine="4250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-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ﻜﺑ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 ﺔﻠ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4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ﻄﺧ</w:t>
      </w:r>
      <w:r>
        <w:rPr>
          <w:rFonts w:ascii="Traditional Arabic" w:eastAsia="Traditional Arabic" w:hAnsi="Traditional Arabic" w:cs="Traditional Arabic"/>
          <w:spacing w:val="3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3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3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ﻪﺟ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3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</w:p>
    <w:p w:rsidR="00A70EAA" w:rsidRDefault="008447C0">
      <w:pPr>
        <w:spacing w:before="71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ﻱ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ﺎﲝ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2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3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8447C0">
      <w:pPr>
        <w:spacing w:before="71" w:line="42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4201" w:space="109"/>
            <w:col w:w="5710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lastRenderedPageBreak/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w w:val="105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ﻛ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3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ﺸﺘﺴ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ﻪﺟ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ﺾ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ﺍﻭﺮ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7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ﻴﺑﺮ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2"/>
          <w:position w:val="3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1"/>
          <w:position w:val="3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A70EAA">
      <w:pPr>
        <w:spacing w:before="3" w:line="160" w:lineRule="exact"/>
        <w:rPr>
          <w:sz w:val="17"/>
          <w:szCs w:val="17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</w:p>
    <w:p w:rsidR="00A70EAA" w:rsidRDefault="008447C0">
      <w:pPr>
        <w:spacing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lastRenderedPageBreak/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3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ﺄﺑ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3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ﻰﻠﻋ</w:t>
      </w:r>
    </w:p>
    <w:p w:rsidR="00A70EAA" w:rsidRDefault="008447C0">
      <w:pPr>
        <w:spacing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lastRenderedPageBreak/>
        <w:t>"</w:t>
      </w:r>
      <w:r>
        <w:rPr>
          <w:rFonts w:ascii="Traditional Arabic" w:eastAsia="Traditional Arabic" w:hAnsi="Traditional Arabic" w:cs="Traditional Arabic"/>
          <w:spacing w:val="2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ﲔﻋ</w:t>
      </w:r>
      <w:proofErr w:type="gramEnd"/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</w:p>
    <w:p w:rsidR="00A70EAA" w:rsidRDefault="008447C0">
      <w:pPr>
        <w:spacing w:line="420" w:lineRule="exact"/>
        <w:ind w:left="-68" w:right="117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lastRenderedPageBreak/>
        <w:t>"</w:t>
      </w:r>
      <w:r>
        <w:rPr>
          <w:rFonts w:ascii="Traditional Arabic" w:eastAsia="Traditional Arabic" w:hAnsi="Traditional Arabic" w:cs="Traditional Arabic"/>
          <w:spacing w:val="2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ﺷ</w:t>
      </w:r>
      <w:proofErr w:type="gramEnd"/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ﲑﺼ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ﻩﺬ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3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ﺮﺜ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99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</w:p>
    <w:p w:rsidR="00A70EAA" w:rsidRDefault="008447C0">
      <w:pPr>
        <w:spacing w:before="71" w:line="420" w:lineRule="exact"/>
        <w:ind w:right="119"/>
        <w:jc w:val="righ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3" w:space="720" w:equalWidth="0">
            <w:col w:w="3871" w:space="108"/>
            <w:col w:w="1046" w:space="111"/>
            <w:col w:w="4884"/>
          </w:cols>
        </w:sectPr>
      </w:pP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ﻒﻠ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pacing w:val="2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ﺴﻓ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ﺿﺭ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ﺲﻴ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ﺿﺍﻮ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</w:p>
    <w:p w:rsidR="00A70EAA" w:rsidRDefault="008447C0">
      <w:pPr>
        <w:spacing w:before="71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ﺳ ﰲ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ﻟﺫ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ﻡﺎﻌ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ﻞﺟﺃ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ﻥ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</w:p>
    <w:p w:rsidR="00A70EAA" w:rsidRDefault="008447C0">
      <w:pPr>
        <w:spacing w:before="71" w:line="420" w:lineRule="exact"/>
        <w:ind w:left="241" w:right="72"/>
        <w:jc w:val="center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3</w:t>
      </w:r>
      <w:r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0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ﻠﻄ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w w:val="99"/>
          <w:position w:val="2"/>
          <w:sz w:val="32"/>
          <w:szCs w:val="32"/>
        </w:rPr>
        <w:t>ﺪﻣ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ﻭ</w:t>
      </w:r>
    </w:p>
    <w:p w:rsidR="00A70EAA" w:rsidRDefault="00A70EAA">
      <w:pPr>
        <w:spacing w:before="6" w:line="120" w:lineRule="exact"/>
        <w:rPr>
          <w:sz w:val="13"/>
          <w:szCs w:val="13"/>
        </w:rPr>
      </w:pPr>
    </w:p>
    <w:p w:rsidR="00A70EAA" w:rsidRDefault="008447C0">
      <w:pPr>
        <w:ind w:left="5590"/>
        <w:rPr>
          <w:rFonts w:ascii="Traditional Arabic" w:eastAsia="Traditional Arabic" w:hAnsi="Traditional Arabic" w:cs="Traditional Arabic"/>
          <w:sz w:val="34"/>
          <w:szCs w:val="34"/>
        </w:rPr>
      </w:pP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sz w:val="34"/>
          <w:szCs w:val="34"/>
        </w:rPr>
        <w:t>ﻘ</w:t>
      </w:r>
      <w:r>
        <w:rPr>
          <w:rFonts w:ascii="Traditional Arabic" w:eastAsia="Traditional Arabic" w:hAnsi="Traditional Arabic" w:cs="Traditional Arabic"/>
          <w:spacing w:val="1"/>
          <w:sz w:val="34"/>
          <w:szCs w:val="34"/>
        </w:rPr>
        <w:t>ﻠ</w:t>
      </w:r>
      <w:r>
        <w:rPr>
          <w:rFonts w:ascii="Traditional Arabic" w:eastAsia="Traditional Arabic" w:hAnsi="Traditional Arabic" w:cs="Traditional Arabic"/>
          <w:spacing w:val="-2"/>
          <w:sz w:val="34"/>
          <w:szCs w:val="34"/>
        </w:rPr>
        <w:t>ﻄ</w:t>
      </w:r>
      <w:r>
        <w:rPr>
          <w:rFonts w:ascii="Traditional Arabic" w:eastAsia="Traditional Arabic" w:hAnsi="Traditional Arabic" w:cs="Traditional Arabic"/>
          <w:sz w:val="34"/>
          <w:szCs w:val="34"/>
        </w:rPr>
        <w:t>ﻣ</w:t>
      </w:r>
      <w:r>
        <w:rPr>
          <w:rFonts w:ascii="Traditional Arabic" w:eastAsia="Traditional Arabic" w:hAnsi="Traditional Arabic" w:cs="Traditional Arabic"/>
          <w:spacing w:val="14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4"/>
          <w:szCs w:val="34"/>
        </w:rPr>
        <w:t>ﺲ</w:t>
      </w:r>
      <w:r>
        <w:rPr>
          <w:rFonts w:ascii="Traditional Arabic" w:eastAsia="Traditional Arabic" w:hAnsi="Traditional Arabic" w:cs="Traditional Arabic"/>
          <w:sz w:val="34"/>
          <w:szCs w:val="34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ﻟ</w:t>
      </w:r>
      <w:r>
        <w:rPr>
          <w:rFonts w:ascii="Traditional Arabic" w:eastAsia="Traditional Arabic" w:hAnsi="Traditional Arabic" w:cs="Traditional Arabic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spacing w:val="34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z w:val="34"/>
          <w:szCs w:val="34"/>
        </w:rPr>
        <w:t>ﺪ</w:t>
      </w:r>
      <w:r>
        <w:rPr>
          <w:rFonts w:ascii="Traditional Arabic" w:eastAsia="Traditional Arabic" w:hAnsi="Traditional Arabic" w:cs="Traditional Arabic"/>
          <w:spacing w:val="-3"/>
          <w:sz w:val="34"/>
          <w:szCs w:val="34"/>
        </w:rPr>
        <w:t>ﻴ</w:t>
      </w:r>
      <w:r>
        <w:rPr>
          <w:rFonts w:ascii="Traditional Arabic" w:eastAsia="Traditional Arabic" w:hAnsi="Traditional Arabic" w:cs="Traditional Arabic"/>
          <w:sz w:val="34"/>
          <w:szCs w:val="34"/>
        </w:rPr>
        <w:t>ﻘﻣ</w:t>
      </w:r>
      <w:r>
        <w:rPr>
          <w:rFonts w:ascii="Traditional Arabic" w:eastAsia="Traditional Arabic" w:hAnsi="Traditional Arabic" w:cs="Traditional Arabic"/>
          <w:spacing w:val="1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sz w:val="34"/>
          <w:szCs w:val="34"/>
        </w:rPr>
        <w:t>ﳘﻼﻛ</w:t>
      </w:r>
      <w:r>
        <w:rPr>
          <w:rFonts w:ascii="Traditional Arabic" w:eastAsia="Traditional Arabic" w:hAnsi="Traditional Arabic" w:cs="Traditional Arabic"/>
          <w:spacing w:val="2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sz w:val="34"/>
          <w:szCs w:val="34"/>
        </w:rPr>
        <w:t>ﻞ</w:t>
      </w:r>
      <w:r>
        <w:rPr>
          <w:rFonts w:ascii="Traditional Arabic" w:eastAsia="Traditional Arabic" w:hAnsi="Traditional Arabic" w:cs="Traditional Arabic"/>
          <w:spacing w:val="-1"/>
          <w:w w:val="105"/>
          <w:sz w:val="34"/>
          <w:szCs w:val="34"/>
        </w:rPr>
        <w:t>ﺧ</w:t>
      </w:r>
      <w:r>
        <w:rPr>
          <w:rFonts w:ascii="Traditional Arabic" w:eastAsia="Traditional Arabic" w:hAnsi="Traditional Arabic" w:cs="Traditional Arabic"/>
          <w:w w:val="105"/>
          <w:sz w:val="34"/>
          <w:szCs w:val="34"/>
        </w:rPr>
        <w:t>ﺪﺘ</w:t>
      </w:r>
      <w:r>
        <w:rPr>
          <w:rFonts w:ascii="Traditional Arabic" w:eastAsia="Traditional Arabic" w:hAnsi="Traditional Arabic" w:cs="Traditional Arabic"/>
          <w:spacing w:val="-1"/>
          <w:w w:val="105"/>
          <w:sz w:val="34"/>
          <w:szCs w:val="34"/>
        </w:rPr>
        <w:t>ﻟﺍ</w:t>
      </w:r>
      <w:r>
        <w:rPr>
          <w:rFonts w:ascii="Traditional Arabic" w:eastAsia="Traditional Arabic" w:hAnsi="Traditional Arabic" w:cs="Traditional Arabic"/>
          <w:w w:val="105"/>
          <w:sz w:val="34"/>
          <w:szCs w:val="34"/>
        </w:rPr>
        <w:t>ﻭ</w:t>
      </w:r>
      <w:r>
        <w:rPr>
          <w:rFonts w:ascii="Traditional Arabic" w:eastAsia="Traditional Arabic" w:hAnsi="Traditional Arabic" w:cs="Traditional Arabic"/>
          <w:spacing w:val="1"/>
          <w:w w:val="105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4"/>
          <w:szCs w:val="34"/>
        </w:rPr>
        <w:t>ﻳ</w:t>
      </w:r>
      <w:r>
        <w:rPr>
          <w:rFonts w:ascii="Traditional Arabic" w:eastAsia="Traditional Arabic" w:hAnsi="Traditional Arabic" w:cs="Traditional Arabic"/>
          <w:w w:val="112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1"/>
          <w:w w:val="106"/>
          <w:sz w:val="34"/>
          <w:szCs w:val="34"/>
        </w:rPr>
        <w:t>ﳊ</w:t>
      </w:r>
      <w:r>
        <w:rPr>
          <w:rFonts w:ascii="Traditional Arabic" w:eastAsia="Traditional Arabic" w:hAnsi="Traditional Arabic" w:cs="Traditional Arabic"/>
          <w:w w:val="126"/>
          <w:sz w:val="34"/>
          <w:szCs w:val="34"/>
        </w:rPr>
        <w:t>ﺍ</w:t>
      </w:r>
    </w:p>
    <w:p w:rsidR="00A70EAA" w:rsidRDefault="008447C0">
      <w:pPr>
        <w:spacing w:before="80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ﻮﺒ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ﻀﳌ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ﻨﻳ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ﻮﻬ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</w:p>
    <w:p w:rsidR="00A70EAA" w:rsidRDefault="008447C0">
      <w:pPr>
        <w:spacing w:before="6" w:line="140" w:lineRule="exact"/>
        <w:rPr>
          <w:sz w:val="15"/>
          <w:szCs w:val="15"/>
        </w:rPr>
      </w:pPr>
      <w:r>
        <w:br w:type="column"/>
      </w:r>
    </w:p>
    <w:p w:rsidR="00A70EAA" w:rsidRDefault="008447C0">
      <w:pPr>
        <w:rPr>
          <w:sz w:val="34"/>
          <w:szCs w:val="34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476" w:space="2"/>
            <w:col w:w="542"/>
          </w:cols>
        </w:sectPr>
      </w:pPr>
      <w:r>
        <w:rPr>
          <w:sz w:val="34"/>
          <w:szCs w:val="34"/>
        </w:rPr>
        <w:t>3</w:t>
      </w:r>
      <w:r>
        <w:rPr>
          <w:spacing w:val="1"/>
          <w:sz w:val="34"/>
          <w:szCs w:val="34"/>
        </w:rPr>
        <w:t>.</w:t>
      </w:r>
      <w:r>
        <w:rPr>
          <w:sz w:val="34"/>
          <w:szCs w:val="34"/>
        </w:rPr>
        <w:t>3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:ﻚ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ﻟﺫ</w:t>
      </w:r>
      <w:proofErr w:type="gramEnd"/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ﻠﻋﻭ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ﻰﻠﺻ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ﻮﺳ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 ﺯ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ﳌﺎ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</w:p>
    <w:p w:rsidR="00A70EAA" w:rsidRDefault="008447C0">
      <w:pPr>
        <w:spacing w:before="73" w:line="275" w:lineRule="auto"/>
        <w:ind w:left="120" w:right="46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ﻕﻮ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ﺣ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ﻋﺍ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proofErr w:type="gramEnd"/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ﺿﺮ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ﻋﻭ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"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ﻕﺭ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ﱃﺎ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ﺗ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 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ﻆﻠﻏ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.ﻪﻠﻛ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ﻊﻤ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95"/>
          <w:sz w:val="32"/>
          <w:szCs w:val="32"/>
        </w:rPr>
        <w:t>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</w:p>
    <w:p w:rsidR="00A70EAA" w:rsidRDefault="00372D48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42" behindDoc="1" locked="0" layoutInCell="1" allowOverlap="1" wp14:anchorId="3EC7CD78" wp14:editId="1222484B">
                <wp:simplePos x="0" y="0"/>
                <wp:positionH relativeFrom="page">
                  <wp:posOffset>5045710</wp:posOffset>
                </wp:positionH>
                <wp:positionV relativeFrom="paragraph">
                  <wp:posOffset>588645</wp:posOffset>
                </wp:positionV>
                <wp:extent cx="1828800" cy="0"/>
                <wp:effectExtent l="6985" t="7620" r="12065" b="11430"/>
                <wp:wrapNone/>
                <wp:docPr id="10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927"/>
                          <a:chExt cx="2880" cy="0"/>
                        </a:xfrm>
                      </wpg:grpSpPr>
                      <wps:wsp>
                        <wps:cNvPr id="11" name="Freeform 5"/>
                        <wps:cNvSpPr>
                          <a:spLocks/>
                        </wps:cNvSpPr>
                        <wps:spPr bwMode="auto">
                          <a:xfrm>
                            <a:off x="7946" y="927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left:0;text-align:left;margin-left:397.3pt;margin-top:46.35pt;width:2in;height:0;z-index:-1438;mso-position-horizontal-relative:page" coordorigin="7946,927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">
                <v:shape id="Freeform 5" o:spid="_x0000_s1027" style="position:absolute;left:7946;top:927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ZmEcMA&#10;AADbAAAADwAAAGRycy9kb3ducmV2LnhtbERPTWvCQBC9F/wPywi91U2khJJmFREFoaG0KiXHITsm&#10;0exsyG5j2l/fLQje5vE+J1uOphUD9a6xrCCeRSCIS6sbrhQcD9unFxDOI2tsLZOCH3KwXEweMky1&#10;vfInDXtfiRDCLkUFtfddKqUrazLoZrYjDtzJ9gZ9gH0ldY/XEG5aOY+iRBpsODTU2NG6pvKy/zYK&#10;iuItj8/j/Os5ocNw+XjfbX5zq9TjdFy9gvA0+rv45t7pMD+G/1/C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1ZmEcMAAADbAAAADwAAAAAAAAAAAAAAAACYAgAAZHJzL2Rv&#10;d25yZXYueG1sUEsFBgAAAAAEAAQA9QAAAIgDAAAAAA==&#10;" path="m,l2880,e" filled="f" strokeweight=".7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ﻖ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ﻘ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ﺤ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ﲔ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ﺨﳌ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ﻰ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ﻠﻋ</w:t>
      </w:r>
      <w:r w:rsidR="008447C0"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ﺕ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ﺑﻮ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ﻘﻌ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8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ﻖ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ﻴﺒ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ﻄﺗ</w:t>
      </w:r>
      <w:r w:rsidR="008447C0"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 w:rsidR="008447C0"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ﺓ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ﺍﻭ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1"/>
          <w:position w:val="2"/>
          <w:sz w:val="32"/>
          <w:szCs w:val="32"/>
        </w:rPr>
        <w:t xml:space="preserve"> </w:t>
      </w:r>
      <w:proofErr w:type="gramStart"/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ﻖ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ﻘﺤ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ﺘﺑ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7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.</w:t>
      </w:r>
      <w:proofErr w:type="gramEnd"/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</w:t>
      </w:r>
      <w:r w:rsidR="008447C0">
        <w:rPr>
          <w:rFonts w:ascii="Traditional Arabic" w:eastAsia="Traditional Arabic" w:hAnsi="Traditional Arabic" w:cs="Traditional Arabic"/>
          <w:spacing w:val="1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ﻢ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ﻜﺣ</w:t>
      </w:r>
      <w:r w:rsidR="008447C0"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ﺰ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ﻳﺰ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 w:rsidR="008447C0"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ﷲ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 w:rsidR="008447C0">
        <w:rPr>
          <w:rFonts w:ascii="Traditional Arabic" w:eastAsia="Traditional Arabic" w:hAnsi="Traditional Arabic" w:cs="Traditional Arabic"/>
          <w:spacing w:val="1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ﷲ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 w:rsidR="008447C0">
        <w:rPr>
          <w:rFonts w:ascii="Traditional Arabic" w:eastAsia="Traditional Arabic" w:hAnsi="Traditional Arabic" w:cs="Traditional Arabic"/>
          <w:spacing w:val="12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ﻦ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ﻜﻧ</w:t>
      </w:r>
      <w:r w:rsidR="008447C0"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ﺒﺴ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 w:rsidR="008447C0">
        <w:rPr>
          <w:rFonts w:ascii="Traditional Arabic" w:eastAsia="Traditional Arabic" w:hAnsi="Traditional Arabic" w:cs="Traditional Arabic"/>
          <w:spacing w:val="1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ﲟ</w:t>
      </w:r>
      <w:r w:rsidR="008447C0">
        <w:rPr>
          <w:rFonts w:ascii="Traditional Arabic" w:eastAsia="Traditional Arabic" w:hAnsi="Traditional Arabic" w:cs="Traditional Arabic"/>
          <w:spacing w:val="1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ﺀ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ﺍﺰ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ﻬﻳ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</w:p>
    <w:p w:rsidR="00A70EAA" w:rsidRDefault="00A70EAA">
      <w:pPr>
        <w:spacing w:before="5" w:line="160" w:lineRule="exact"/>
        <w:rPr>
          <w:sz w:val="16"/>
          <w:szCs w:val="16"/>
        </w:rPr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8447C0">
      <w:pPr>
        <w:spacing w:before="28"/>
        <w:ind w:left="5966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-1"/>
          <w:sz w:val="22"/>
          <w:szCs w:val="22"/>
        </w:rPr>
        <w:t>6</w:t>
      </w:r>
      <w:r>
        <w:rPr>
          <w:rFonts w:ascii="Calibri" w:eastAsia="Calibri" w:hAnsi="Calibri" w:cs="Calibri"/>
          <w:sz w:val="22"/>
          <w:szCs w:val="22"/>
        </w:rPr>
        <w:t>2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6</w:t>
      </w:r>
      <w:r>
        <w:rPr>
          <w:rFonts w:ascii="Calibri" w:eastAsia="Calibri" w:hAnsi="Calibri" w:cs="Calibri"/>
          <w:sz w:val="22"/>
          <w:szCs w:val="22"/>
        </w:rPr>
        <w:t>1</w:t>
      </w:r>
      <w:r>
        <w:rPr>
          <w:rFonts w:ascii="Calibri" w:eastAsia="Calibri" w:hAnsi="Calibri" w:cs="Calibri"/>
          <w:spacing w:val="9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>-</w:t>
      </w:r>
      <w:r>
        <w:rPr>
          <w:rFonts w:ascii="Traditional Arabic" w:eastAsia="Traditional Arabic" w:hAnsi="Traditional Arabic" w:cs="Traditional Arabic"/>
          <w:sz w:val="24"/>
          <w:szCs w:val="24"/>
        </w:rPr>
        <w:t xml:space="preserve">ﺹ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ﻊﺟ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ﻒ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z w:val="24"/>
          <w:szCs w:val="24"/>
        </w:rPr>
        <w:t>ﻮﻳ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ﻢﻴ</w:t>
      </w:r>
      <w:r>
        <w:rPr>
          <w:rFonts w:ascii="Traditional Arabic" w:eastAsia="Traditional Arabic" w:hAnsi="Traditional Arabic" w:cs="Traditional Arabic"/>
          <w:sz w:val="24"/>
          <w:szCs w:val="24"/>
        </w:rPr>
        <w:t>ﻫ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ﺑ</w:t>
      </w:r>
      <w:r>
        <w:rPr>
          <w:rFonts w:ascii="Traditional Arabic" w:eastAsia="Traditional Arabic" w:hAnsi="Traditional Arabic" w:cs="Traditional Arabic"/>
          <w:sz w:val="24"/>
          <w:szCs w:val="24"/>
        </w:rPr>
        <w:t>ﺇ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ﻒ</w:t>
      </w:r>
      <w:r>
        <w:rPr>
          <w:rFonts w:ascii="Traditional Arabic" w:eastAsia="Traditional Arabic" w:hAnsi="Traditional Arabic" w:cs="Traditional Arabic"/>
          <w:sz w:val="24"/>
          <w:szCs w:val="24"/>
        </w:rPr>
        <w:t>ﺳﻮﻳ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29</w:t>
      </w:r>
    </w:p>
    <w:p w:rsidR="00A70EAA" w:rsidRDefault="008447C0">
      <w:pPr>
        <w:spacing w:line="340" w:lineRule="exact"/>
        <w:ind w:left="5878"/>
        <w:rPr>
          <w:rFonts w:ascii="Calibri" w:eastAsia="Calibri" w:hAnsi="Calibri" w:cs="Calibri"/>
          <w:sz w:val="16"/>
          <w:szCs w:val="1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1</w:t>
      </w:r>
      <w:r>
        <w:rPr>
          <w:rFonts w:ascii="Calibri" w:eastAsia="Calibri" w:hAnsi="Calibri" w:cs="Calibri"/>
          <w:spacing w:val="-1"/>
          <w:position w:val="5"/>
          <w:sz w:val="22"/>
          <w:szCs w:val="22"/>
        </w:rPr>
        <w:t>0</w:t>
      </w:r>
      <w:r>
        <w:rPr>
          <w:rFonts w:ascii="Calibri" w:eastAsia="Calibri" w:hAnsi="Calibri" w:cs="Calibri"/>
          <w:position w:val="5"/>
          <w:sz w:val="22"/>
          <w:szCs w:val="22"/>
        </w:rPr>
        <w:t>8</w:t>
      </w:r>
      <w:r>
        <w:rPr>
          <w:rFonts w:ascii="Calibri" w:eastAsia="Calibri" w:hAnsi="Calibri" w:cs="Calibri"/>
          <w:spacing w:val="6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10</w:t>
      </w:r>
      <w:r>
        <w:rPr>
          <w:rFonts w:ascii="Calibri" w:eastAsia="Calibri" w:hAnsi="Calibri" w:cs="Calibri"/>
          <w:position w:val="5"/>
          <w:sz w:val="22"/>
          <w:szCs w:val="22"/>
        </w:rPr>
        <w:t>7</w:t>
      </w:r>
      <w:r>
        <w:rPr>
          <w:rFonts w:ascii="Calibri" w:eastAsia="Calibri" w:hAnsi="Calibri" w:cs="Calibri"/>
          <w:spacing w:val="9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5"/>
          <w:sz w:val="24"/>
          <w:szCs w:val="24"/>
        </w:rPr>
        <w:t>-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ﻊﺟ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ﻱ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ﺠﻨﻔﻟ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ﻮﺷ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30</w:t>
      </w:r>
    </w:p>
    <w:p w:rsidR="00A70EAA" w:rsidRDefault="008447C0">
      <w:pPr>
        <w:spacing w:line="4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lastRenderedPageBreak/>
        <w:t>ﺍﺫ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ﺍﻮﻧ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82"/>
          <w:position w:val="6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w w:val="82"/>
          <w:position w:val="6"/>
          <w:sz w:val="32"/>
          <w:szCs w:val="32"/>
        </w:rPr>
        <w:t></w:t>
      </w:r>
      <w:r>
        <w:rPr>
          <w:rFonts w:ascii="Traditional Arabic" w:eastAsia="Traditional Arabic" w:hAnsi="Traditional Arabic" w:cs="Traditional Arabic"/>
          <w:w w:val="82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1"/>
          <w:w w:val="8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ﻜﻠ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ﻠﻫﺃ</w:t>
      </w:r>
      <w:r>
        <w:rPr>
          <w:rFonts w:ascii="Traditional Arabic" w:eastAsia="Traditional Arabic" w:hAnsi="Traditional Arabic" w:cs="Traditional Arabic"/>
          <w:spacing w:val="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ﳕ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6"/>
          <w:position w:val="6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: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proofErr w:type="gramEnd"/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ﻠﺻ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ﻮﺴ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</w:p>
    <w:p w:rsidR="00A70EAA" w:rsidRDefault="008447C0">
      <w:pPr>
        <w:spacing w:before="71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w w:val="86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w w:val="86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w w:val="86"/>
          <w:sz w:val="32"/>
          <w:szCs w:val="32"/>
        </w:rPr>
        <w:t></w:t>
      </w:r>
      <w:r>
        <w:rPr>
          <w:rFonts w:ascii="Traditional Arabic" w:eastAsia="Traditional Arabic" w:hAnsi="Traditional Arabic" w:cs="Traditional Arabic"/>
          <w:w w:val="8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6"/>
          <w:w w:val="8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</w:p>
    <w:p w:rsidR="00A70EAA" w:rsidRDefault="008447C0">
      <w:pPr>
        <w:spacing w:before="71" w:line="276" w:lineRule="auto"/>
        <w:ind w:left="120" w:right="47" w:firstLine="366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13"/>
          <w:sz w:val="18"/>
          <w:szCs w:val="18"/>
        </w:rPr>
        <w:t>3</w:t>
      </w:r>
      <w:r>
        <w:rPr>
          <w:rFonts w:ascii="Traditional Arabic" w:eastAsia="Traditional Arabic" w:hAnsi="Traditional Arabic" w:cs="Traditional Arabic"/>
          <w:spacing w:val="3"/>
          <w:position w:val="13"/>
          <w:sz w:val="18"/>
          <w:szCs w:val="18"/>
        </w:rPr>
        <w:t>1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ﻋﺍ</w:t>
      </w:r>
      <w:r>
        <w:rPr>
          <w:rFonts w:ascii="Traditional Arabic" w:eastAsia="Traditional Arabic" w:hAnsi="Traditional Arabic" w:cs="Traditional Arabic"/>
          <w:spacing w:val="-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ﻙ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ﻜﻳ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ﻜﻟ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ﻘﻌ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ﲝ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ﺍﺩﻮﻴ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ﻛ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ﺭ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</w:p>
    <w:p w:rsidR="00A70EAA" w:rsidRDefault="008447C0">
      <w:pPr>
        <w:spacing w:line="46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ﻭﺍ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ﺴﺒ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ﺣﻭ</w:t>
      </w:r>
      <w:r>
        <w:rPr>
          <w:rFonts w:ascii="Traditional Arabic" w:eastAsia="Traditional Arabic" w:hAnsi="Traditional Arabic" w:cs="Traditional Arabic"/>
          <w:spacing w:val="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ﱰ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ﺭﺎ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spacing w:val="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ﳋﺍ</w:t>
      </w:r>
      <w:r>
        <w:rPr>
          <w:rFonts w:ascii="Traditional Arabic" w:eastAsia="Traditional Arabic" w:hAnsi="Traditional Arabic" w:cs="Traditional Arabic"/>
          <w:spacing w:val="1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ﺘﻧ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7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0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ﻳ</w:t>
      </w:r>
    </w:p>
    <w:p w:rsidR="00A70EAA" w:rsidRDefault="008447C0">
      <w:pPr>
        <w:spacing w:line="540" w:lineRule="atLeast"/>
        <w:ind w:left="120" w:right="46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pgSz w:w="11900" w:h="16840"/>
          <w:pgMar w:top="1440" w:right="920" w:bottom="280" w:left="960" w:header="0" w:footer="842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ﳍ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ﳒ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ﻫﺎ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ﱁﺇ...ﻪ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ﻖﺣ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ﻐ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ﱴ</w:t>
      </w:r>
      <w:r>
        <w:rPr>
          <w:rFonts w:ascii="Traditional Arabic" w:eastAsia="Traditional Arabic" w:hAnsi="Traditional Arabic" w:cs="Traditional Arabic"/>
          <w:sz w:val="32"/>
          <w:szCs w:val="32"/>
        </w:rPr>
        <w:t>ﺣ 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ﻞ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ﺍﺮﺘﺷ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ﻈﻧ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ﻱﺃ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ﻟﺫ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.ﺔ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ﺿﻮ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ﻴﺜ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</w:p>
    <w:p w:rsidR="00A70EAA" w:rsidRDefault="008447C0">
      <w:pPr>
        <w:spacing w:before="71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ﻰ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ﻠﻛ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ﺎﻤﻌ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ﻟﺫ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ﻭﺮﺸ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ﻄﻟ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</w:p>
    <w:p w:rsidR="00A70EAA" w:rsidRDefault="008447C0">
      <w:pPr>
        <w:spacing w:before="71" w:line="42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2" w:space="720" w:equalWidth="0">
            <w:col w:w="9000" w:space="106"/>
            <w:col w:w="914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lastRenderedPageBreak/>
        <w:t>ﺓ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ﺛ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ﻰﻠﻋ</w:t>
      </w:r>
    </w:p>
    <w:p w:rsidR="00A70EAA" w:rsidRDefault="00A70EAA">
      <w:pPr>
        <w:spacing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2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ﻰ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ﻪﻟ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ﻲﻣﻼ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ﻑﻼﲞ</w:t>
      </w:r>
      <w:r>
        <w:rPr>
          <w:rFonts w:ascii="Traditional Arabic" w:eastAsia="Traditional Arabic" w:hAnsi="Traditional Arabic" w:cs="Traditional Arabic"/>
          <w:spacing w:val="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ﺗﺍ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position w:val="7"/>
          <w:sz w:val="32"/>
          <w:szCs w:val="32"/>
        </w:rPr>
        <w:t>ﺗﺍﻮﻬ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ﺷ</w:t>
      </w:r>
    </w:p>
    <w:p w:rsidR="00A70EAA" w:rsidRDefault="008447C0">
      <w:pPr>
        <w:spacing w:before="73" w:line="275" w:lineRule="auto"/>
        <w:ind w:left="120" w:right="47" w:firstLine="6802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.ﻪ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ﻠﻋ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ﺗ 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ﻞﺑ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>ﻄﻣ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ﺲ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</w:p>
    <w:p w:rsidR="00A70EAA" w:rsidRDefault="008447C0">
      <w:pPr>
        <w:spacing w:line="275" w:lineRule="auto"/>
        <w:ind w:left="120" w:right="45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ﻒﻠ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ﺘﺴ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ﻞﻇ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ﻡﺎﻌ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ﰎ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ﳓ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ﻮﺿﺮﻌ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ﺩﺍﺮﻓ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ﺠﻌ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ﺄﺑ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ﻁﻭﺮﺸ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</w:p>
    <w:p w:rsidR="00A70EAA" w:rsidRDefault="008447C0">
      <w:pPr>
        <w:spacing w:line="275" w:lineRule="auto"/>
        <w:ind w:left="120" w:right="47" w:firstLine="9254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ﺳ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ﺑ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ﺍﺰﺘ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ﺆ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ﻠﲤ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</w:p>
    <w:p w:rsidR="00A70EAA" w:rsidRDefault="008447C0">
      <w:pPr>
        <w:spacing w:before="2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2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ﻡﺎ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ﺍﺮﺿ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ﳓ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ﺒﺜ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</w:p>
    <w:p w:rsidR="00A70EAA" w:rsidRDefault="00372D48">
      <w:pPr>
        <w:spacing w:before="71" w:line="420" w:lineRule="exact"/>
        <w:ind w:left="5321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043" behindDoc="1" locked="0" layoutInCell="1" allowOverlap="1" wp14:anchorId="483C149A" wp14:editId="43EF29FE">
                <wp:simplePos x="0" y="0"/>
                <wp:positionH relativeFrom="page">
                  <wp:posOffset>5045710</wp:posOffset>
                </wp:positionH>
                <wp:positionV relativeFrom="page">
                  <wp:posOffset>9015095</wp:posOffset>
                </wp:positionV>
                <wp:extent cx="1828800" cy="0"/>
                <wp:effectExtent l="6985" t="13970" r="12065" b="5080"/>
                <wp:wrapNone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0"/>
                          <a:chOff x="7946" y="14197"/>
                          <a:chExt cx="2880" cy="0"/>
                        </a:xfrm>
                      </wpg:grpSpPr>
                      <wps:wsp>
                        <wps:cNvPr id="9" name="Freeform 3"/>
                        <wps:cNvSpPr>
                          <a:spLocks/>
                        </wps:cNvSpPr>
                        <wps:spPr bwMode="auto">
                          <a:xfrm>
                            <a:off x="7946" y="14197"/>
                            <a:ext cx="2880" cy="0"/>
                          </a:xfrm>
                          <a:custGeom>
                            <a:avLst/>
                            <a:gdLst>
                              <a:gd name="T0" fmla="+- 0 7946 7946"/>
                              <a:gd name="T1" fmla="*/ T0 w 2880"/>
                              <a:gd name="T2" fmla="+- 0 10826 7946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397.3pt;margin-top:709.85pt;width:2in;height:0;z-index:-1437;mso-position-horizontal-relative:page;mso-position-vertical-relative:page" coordorigin="7946,14197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">
                <v:shape id="Freeform 3" o:spid="_x0000_s1027" style="position:absolute;left:7946;top:14197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yzk8QA&#10;AADaAAAADwAAAGRycy9kb3ducmV2LnhtbESP3YrCMBSE7wXfIRzBO00VEe0aRURBUGT9YfHy0Jxt&#10;uzYnpYm1u09vFgQvh5n5hpktGlOImiqXW1Yw6EcgiBOrc04VXM6b3gSE88gaC8uk4JccLObt1gxj&#10;bR98pPrkUxEg7GJUkHlfxlK6JCODrm9L4uB928qgD7JKpa7wEeCmkMMoGkuDOYeFDEtaZZTcTnej&#10;4Hrd7Qc/zfBrNKZzffs8bNd/e6tUt9MsP0B4avw7/GpvtYIp/F8JN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ss5PEAAAA2gAAAA8AAAAAAAAAAAAAAAAAmAIAAGRycy9k&#10;b3ducmV2LnhtbFBLBQYAAAAABAAEAPUAAACJAwAAAAA=&#10;" path="m,l2880,e" filled="f" strokeweight=".7pt">
                  <v:path arrowok="t" o:connecttype="custom" o:connectlocs="0,0;2880,0" o:connectangles="0,0"/>
                </v:shape>
                <w10:wrap anchorx="page" anchory="page"/>
              </v:group>
            </w:pict>
          </mc:Fallback>
        </mc:AlternateContent>
      </w:r>
      <w:r w:rsidR="008447C0"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 w:rsidR="008447C0">
        <w:rPr>
          <w:rFonts w:ascii="Traditional Arabic" w:eastAsia="Traditional Arabic" w:hAnsi="Traditional Arabic" w:cs="Traditional Arabic"/>
          <w:spacing w:val="1"/>
          <w:position w:val="15"/>
          <w:sz w:val="18"/>
          <w:szCs w:val="18"/>
        </w:rPr>
        <w:t>3</w:t>
      </w:r>
      <w:r w:rsidR="008447C0">
        <w:rPr>
          <w:rFonts w:ascii="Traditional Arabic" w:eastAsia="Traditional Arabic" w:hAnsi="Traditional Arabic" w:cs="Traditional Arabic"/>
          <w:spacing w:val="3"/>
          <w:position w:val="15"/>
          <w:sz w:val="18"/>
          <w:szCs w:val="18"/>
        </w:rPr>
        <w:t>2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ﻃ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ﺱ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 w:rsidR="008447C0"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ﺍﻮ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 w:rsidR="008447C0"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 ﺯ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ﳚ</w:t>
      </w:r>
      <w:r w:rsidR="008447C0"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ﻻ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ﺫ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 w:rsidR="008447C0"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ﻪ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ﺑ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 w:rsidR="008447C0"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ﺤ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ﺻ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 w:rsidR="008447C0"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ﺾ</w:t>
      </w:r>
      <w:r w:rsidR="008447C0"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ﻳﻮ</w:t>
      </w:r>
      <w:r w:rsidR="008447C0"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 w:rsidR="008447C0"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line="200" w:lineRule="exact"/>
      </w:pPr>
    </w:p>
    <w:p w:rsidR="00A70EAA" w:rsidRDefault="00A70EAA">
      <w:pPr>
        <w:spacing w:before="3" w:line="200" w:lineRule="exact"/>
      </w:pPr>
    </w:p>
    <w:p w:rsidR="00A70EAA" w:rsidRDefault="008447C0">
      <w:pPr>
        <w:spacing w:before="28"/>
        <w:ind w:right="15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ﻳ</w:t>
      </w:r>
      <w:r>
        <w:rPr>
          <w:rFonts w:ascii="Traditional Arabic" w:eastAsia="Traditional Arabic" w:hAnsi="Traditional Arabic" w:cs="Traditional Arabic"/>
          <w:sz w:val="24"/>
          <w:szCs w:val="24"/>
        </w:rPr>
        <w:t>ﺭﻮﺳ</w:t>
      </w:r>
      <w:r>
        <w:rPr>
          <w:rFonts w:ascii="Traditional Arabic" w:eastAsia="Traditional Arabic" w:hAnsi="Traditional Arabic" w:cs="Traditional Arabic"/>
          <w:spacing w:val="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ﺸﻣ</w:t>
      </w:r>
      <w:r>
        <w:rPr>
          <w:rFonts w:ascii="Traditional Arabic" w:eastAsia="Traditional Arabic" w:hAnsi="Traditional Arabic" w:cs="Traditional Arabic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ﱃ</w:t>
      </w:r>
      <w:r>
        <w:rPr>
          <w:rFonts w:ascii="Traditional Arabic" w:eastAsia="Traditional Arabic" w:hAnsi="Traditional Arabic" w:cs="Traditional Arabic"/>
          <w:sz w:val="24"/>
          <w:szCs w:val="24"/>
        </w:rPr>
        <w:t>ﻭﻷﺍ</w:t>
      </w:r>
      <w:r>
        <w:rPr>
          <w:rFonts w:ascii="Traditional Arabic" w:eastAsia="Traditional Arabic" w:hAnsi="Traditional Arabic" w:cs="Traditional Arabic"/>
          <w:spacing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ﻌ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ﺒﻄ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7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ﻊﻳ</w:t>
      </w:r>
      <w:r>
        <w:rPr>
          <w:rFonts w:ascii="Traditional Arabic" w:eastAsia="Traditional Arabic" w:hAnsi="Traditional Arabic" w:cs="Traditional Arabic"/>
          <w:sz w:val="24"/>
          <w:szCs w:val="24"/>
        </w:rPr>
        <w:t>ﺯﻮ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z w:val="24"/>
          <w:szCs w:val="24"/>
        </w:rPr>
        <w:t>ﻭ</w:t>
      </w:r>
      <w:r>
        <w:rPr>
          <w:rFonts w:ascii="Traditional Arabic" w:eastAsia="Traditional Arabic" w:hAnsi="Traditional Arabic" w:cs="Traditional Arabic"/>
          <w:spacing w:val="2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ﺸﻨ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7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ﻋ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ﺎﺒ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ﻄﻠ</w:t>
      </w:r>
      <w:r>
        <w:rPr>
          <w:rFonts w:ascii="Traditional Arabic" w:eastAsia="Traditional Arabic" w:hAnsi="Traditional Arabic" w:cs="Traditional Arabic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ﻀ</w:t>
      </w:r>
      <w:r>
        <w:rPr>
          <w:rFonts w:ascii="Traditional Arabic" w:eastAsia="Traditional Arabic" w:hAnsi="Traditional Arabic" w:cs="Traditional Arabic"/>
          <w:spacing w:val="-3"/>
          <w:sz w:val="24"/>
          <w:szCs w:val="24"/>
        </w:rPr>
        <w:t>ﻬ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ﻨﻟ</w:t>
      </w:r>
      <w:r>
        <w:rPr>
          <w:rFonts w:ascii="Traditional Arabic" w:eastAsia="Traditional Arabic" w:hAnsi="Traditional Arabic" w:cs="Traditional Arabic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ﺭ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2"/>
          <w:w w:val="104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ﳌ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2"/>
          <w:w w:val="104"/>
          <w:sz w:val="24"/>
          <w:szCs w:val="24"/>
        </w:rPr>
        <w:t>ﻌ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5"/>
          <w:w w:val="10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w w:val="104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ﻴ</w:t>
      </w:r>
      <w:r>
        <w:rPr>
          <w:rFonts w:ascii="Traditional Arabic" w:eastAsia="Traditional Arabic" w:hAnsi="Traditional Arabic" w:cs="Traditional Arabic"/>
          <w:spacing w:val="-1"/>
          <w:w w:val="104"/>
          <w:sz w:val="24"/>
          <w:szCs w:val="24"/>
        </w:rPr>
        <w:t>ﻟ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ﳌﺍ</w:t>
      </w:r>
      <w:r>
        <w:rPr>
          <w:rFonts w:ascii="Traditional Arabic" w:eastAsia="Traditional Arabic" w:hAnsi="Traditional Arabic" w:cs="Traditional Arabic"/>
          <w:spacing w:val="11"/>
          <w:w w:val="10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ﺕ</w:t>
      </w:r>
      <w:r>
        <w:rPr>
          <w:rFonts w:ascii="Traditional Arabic" w:eastAsia="Traditional Arabic" w:hAnsi="Traditional Arabic" w:cs="Traditional Arabic"/>
          <w:spacing w:val="1"/>
          <w:w w:val="104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2"/>
          <w:w w:val="104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w w:val="104"/>
          <w:sz w:val="24"/>
          <w:szCs w:val="24"/>
        </w:rPr>
        <w:t>ﺯﻷﺍ</w:t>
      </w:r>
      <w:r>
        <w:rPr>
          <w:rFonts w:ascii="Traditional Arabic" w:eastAsia="Traditional Arabic" w:hAnsi="Traditional Arabic" w:cs="Traditional Arabic"/>
          <w:spacing w:val="2"/>
          <w:w w:val="10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ﺔ</w:t>
      </w: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ﳉ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ﺎﻌ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17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z w:val="24"/>
          <w:szCs w:val="24"/>
        </w:rPr>
        <w:t>ﰲ</w:t>
      </w:r>
      <w:r>
        <w:rPr>
          <w:rFonts w:ascii="Traditional Arabic" w:eastAsia="Traditional Arabic" w:hAnsi="Traditional Arabic" w:cs="Traditional Arabic"/>
          <w:spacing w:val="7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ﻣﻼ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ﺳﻹﺍ</w:t>
      </w:r>
      <w:r>
        <w:rPr>
          <w:rFonts w:ascii="Traditional Arabic" w:eastAsia="Traditional Arabic" w:hAnsi="Traditional Arabic" w:cs="Traditional Arabic"/>
          <w:spacing w:val="-7"/>
          <w:w w:val="10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ﺎ</w:t>
      </w:r>
      <w:r>
        <w:rPr>
          <w:rFonts w:ascii="Traditional Arabic" w:eastAsia="Traditional Arabic" w:hAnsi="Traditional Arabic" w:cs="Traditional Arabic"/>
          <w:spacing w:val="-2"/>
          <w:w w:val="105"/>
          <w:sz w:val="24"/>
          <w:szCs w:val="24"/>
        </w:rPr>
        <w:t>ﺼ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ﺘ</w:t>
      </w:r>
      <w:r>
        <w:rPr>
          <w:rFonts w:ascii="Traditional Arabic" w:eastAsia="Traditional Arabic" w:hAnsi="Traditional Arabic" w:cs="Traditional Arabic"/>
          <w:spacing w:val="-2"/>
          <w:w w:val="105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ﻻﺍ</w:t>
      </w:r>
      <w:r>
        <w:rPr>
          <w:rFonts w:ascii="Traditional Arabic" w:eastAsia="Traditional Arabic" w:hAnsi="Traditional Arabic" w:cs="Traditional Arabic"/>
          <w:spacing w:val="18"/>
          <w:w w:val="10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ﻂ</w:t>
      </w:r>
      <w:r>
        <w:rPr>
          <w:rFonts w:ascii="Traditional Arabic" w:eastAsia="Traditional Arabic" w:hAnsi="Traditional Arabic" w:cs="Traditional Arabic"/>
          <w:spacing w:val="1"/>
          <w:w w:val="105"/>
          <w:sz w:val="24"/>
          <w:szCs w:val="24"/>
        </w:rPr>
        <w:t>ﺑﺍ</w:t>
      </w:r>
      <w:r>
        <w:rPr>
          <w:rFonts w:ascii="Traditional Arabic" w:eastAsia="Traditional Arabic" w:hAnsi="Traditional Arabic" w:cs="Traditional Arabic"/>
          <w:spacing w:val="-2"/>
          <w:w w:val="105"/>
          <w:sz w:val="24"/>
          <w:szCs w:val="24"/>
        </w:rPr>
        <w:t>ﻮ</w:t>
      </w:r>
      <w:r>
        <w:rPr>
          <w:rFonts w:ascii="Traditional Arabic" w:eastAsia="Traditional Arabic" w:hAnsi="Traditional Arabic" w:cs="Traditional Arabic"/>
          <w:w w:val="105"/>
          <w:sz w:val="24"/>
          <w:szCs w:val="24"/>
        </w:rPr>
        <w:t>ﺿ</w:t>
      </w:r>
      <w:r>
        <w:rPr>
          <w:rFonts w:ascii="Traditional Arabic" w:eastAsia="Traditional Arabic" w:hAnsi="Traditional Arabic" w:cs="Traditional Arabic"/>
          <w:spacing w:val="6"/>
          <w:w w:val="10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ﺠﻘ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ﻄ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ﻨ</w:t>
      </w:r>
      <w:r>
        <w:rPr>
          <w:rFonts w:ascii="Traditional Arabic" w:eastAsia="Traditional Arabic" w:hAnsi="Traditional Arabic" w:cs="Traditional Arabic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spacing w:val="4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z w:val="24"/>
          <w:szCs w:val="24"/>
        </w:rPr>
        <w:t>ﻬ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ﻈ</w:t>
      </w:r>
      <w:r>
        <w:rPr>
          <w:rFonts w:ascii="Traditional Arabic" w:eastAsia="Traditional Arabic" w:hAnsi="Traditional Arabic" w:cs="Traditional Arabic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6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</w:rPr>
        <w:t>ﻣﺎ</w:t>
      </w:r>
      <w:r>
        <w:rPr>
          <w:rFonts w:ascii="Traditional Arabic" w:eastAsia="Traditional Arabic" w:hAnsi="Traditional Arabic" w:cs="Traditional Arabic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1"/>
          <w:sz w:val="16"/>
          <w:szCs w:val="16"/>
        </w:rPr>
        <w:t>31</w:t>
      </w:r>
    </w:p>
    <w:p w:rsidR="00A70EAA" w:rsidRDefault="008447C0">
      <w:pPr>
        <w:spacing w:before="1"/>
        <w:ind w:right="154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Traditional Arabic" w:eastAsia="Traditional Arabic" w:hAnsi="Traditional Arabic" w:cs="Traditional Arabic"/>
          <w:spacing w:val="-2"/>
          <w:sz w:val="24"/>
          <w:szCs w:val="24"/>
        </w:rPr>
        <w:t>.</w:t>
      </w:r>
      <w:r>
        <w:rPr>
          <w:rFonts w:ascii="Calibri" w:eastAsia="Calibri" w:hAnsi="Calibri" w:cs="Calibri"/>
          <w:spacing w:val="-1"/>
          <w:sz w:val="22"/>
          <w:szCs w:val="22"/>
        </w:rPr>
        <w:t>1</w:t>
      </w:r>
      <w:r>
        <w:rPr>
          <w:rFonts w:ascii="Calibri" w:eastAsia="Calibri" w:hAnsi="Calibri" w:cs="Calibri"/>
          <w:spacing w:val="1"/>
          <w:sz w:val="22"/>
          <w:szCs w:val="22"/>
        </w:rPr>
        <w:t>9</w:t>
      </w:r>
      <w:r>
        <w:rPr>
          <w:rFonts w:ascii="Traditional Arabic" w:eastAsia="Traditional Arabic" w:hAnsi="Traditional Arabic" w:cs="Traditional Arabic"/>
          <w:sz w:val="22"/>
          <w:szCs w:val="22"/>
        </w:rPr>
        <w:t>ﺹ</w:t>
      </w:r>
      <w:r>
        <w:rPr>
          <w:rFonts w:ascii="Traditional Arabic" w:eastAsia="Traditional Arabic" w:hAnsi="Traditional Arabic" w:cs="Traditional Arabic"/>
          <w:spacing w:val="3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1"/>
          <w:sz w:val="22"/>
          <w:szCs w:val="22"/>
        </w:rPr>
        <w:t>0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8</w:t>
      </w:r>
    </w:p>
    <w:p w:rsidR="00A70EAA" w:rsidRDefault="008447C0">
      <w:pPr>
        <w:spacing w:line="340" w:lineRule="exact"/>
        <w:ind w:right="154"/>
        <w:jc w:val="right"/>
        <w:rPr>
          <w:rFonts w:ascii="Calibri" w:eastAsia="Calibri" w:hAnsi="Calibri" w:cs="Calibri"/>
          <w:sz w:val="16"/>
          <w:szCs w:val="16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>.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1</w:t>
      </w:r>
      <w:r>
        <w:rPr>
          <w:rFonts w:ascii="Calibri" w:eastAsia="Calibri" w:hAnsi="Calibri" w:cs="Calibri"/>
          <w:spacing w:val="-1"/>
          <w:position w:val="5"/>
          <w:sz w:val="22"/>
          <w:szCs w:val="22"/>
        </w:rPr>
        <w:t>0</w:t>
      </w:r>
      <w:r>
        <w:rPr>
          <w:rFonts w:ascii="Calibri" w:eastAsia="Calibri" w:hAnsi="Calibri" w:cs="Calibri"/>
          <w:position w:val="5"/>
          <w:sz w:val="22"/>
          <w:szCs w:val="22"/>
        </w:rPr>
        <w:t>9</w:t>
      </w:r>
      <w:r>
        <w:rPr>
          <w:rFonts w:ascii="Calibri" w:eastAsia="Calibri" w:hAnsi="Calibri" w:cs="Calibri"/>
          <w:spacing w:val="9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Calibri" w:eastAsia="Calibri" w:hAnsi="Calibri" w:cs="Calibri"/>
          <w:spacing w:val="1"/>
          <w:position w:val="5"/>
          <w:sz w:val="22"/>
          <w:szCs w:val="22"/>
        </w:rPr>
        <w:t>10</w:t>
      </w:r>
      <w:r>
        <w:rPr>
          <w:rFonts w:ascii="Calibri" w:eastAsia="Calibri" w:hAnsi="Calibri" w:cs="Calibri"/>
          <w:position w:val="5"/>
          <w:sz w:val="22"/>
          <w:szCs w:val="22"/>
        </w:rPr>
        <w:t>8</w:t>
      </w:r>
      <w:r>
        <w:rPr>
          <w:rFonts w:ascii="Calibri" w:eastAsia="Calibri" w:hAnsi="Calibri" w:cs="Calibri"/>
          <w:spacing w:val="6"/>
          <w:position w:val="5"/>
          <w:sz w:val="22"/>
          <w:szCs w:val="2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5"/>
          <w:sz w:val="24"/>
          <w:szCs w:val="24"/>
        </w:rPr>
        <w:t>-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ﺹ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ﻖ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ﺑﺎ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ﺳ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ﻊﺟ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ﻣ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  <w:rtl/>
        </w:rPr>
        <w:t>،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ﻱ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ﺠﻨﻔﻟ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ﺍ</w:t>
      </w:r>
      <w:r>
        <w:rPr>
          <w:rFonts w:ascii="Traditional Arabic" w:eastAsia="Traditional Arabic" w:hAnsi="Traditional Arabic" w:cs="Traditional Arabic"/>
          <w:spacing w:val="-2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5"/>
          <w:sz w:val="24"/>
          <w:szCs w:val="24"/>
        </w:rPr>
        <w:t>ﻗ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ﻮﺷ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5"/>
          <w:sz w:val="24"/>
          <w:szCs w:val="24"/>
        </w:rPr>
        <w:t>ﺪﻤ</w:t>
      </w:r>
      <w:r>
        <w:rPr>
          <w:rFonts w:ascii="Traditional Arabic" w:eastAsia="Traditional Arabic" w:hAnsi="Traditional Arabic" w:cs="Traditional Arabic"/>
          <w:position w:val="5"/>
          <w:sz w:val="24"/>
          <w:szCs w:val="24"/>
        </w:rPr>
        <w:t>ﳏ</w:t>
      </w:r>
      <w:r>
        <w:rPr>
          <w:rFonts w:ascii="Traditional Arabic" w:eastAsia="Traditional Arabic" w:hAnsi="Traditional Arabic" w:cs="Traditional Arabic"/>
          <w:spacing w:val="-3"/>
          <w:position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position w:val="16"/>
          <w:sz w:val="16"/>
          <w:szCs w:val="16"/>
        </w:rPr>
        <w:t>32</w:t>
      </w:r>
    </w:p>
    <w:p w:rsidR="00A70EAA" w:rsidRDefault="008447C0">
      <w:pPr>
        <w:spacing w:line="480" w:lineRule="exact"/>
        <w:ind w:right="117"/>
        <w:jc w:val="right"/>
        <w:rPr>
          <w:rFonts w:ascii="Traditional Arabic" w:eastAsia="Traditional Arabic" w:hAnsi="Traditional Arabic" w:cs="Traditional Arabic"/>
          <w:sz w:val="34"/>
          <w:szCs w:val="34"/>
        </w:rPr>
      </w:pPr>
      <w:proofErr w:type="gramStart"/>
      <w:r>
        <w:rPr>
          <w:rFonts w:ascii="Traditional Arabic" w:eastAsia="Traditional Arabic" w:hAnsi="Traditional Arabic" w:cs="Traditional Arabic"/>
          <w:spacing w:val="1"/>
          <w:position w:val="7"/>
          <w:sz w:val="34"/>
          <w:szCs w:val="34"/>
        </w:rPr>
        <w:lastRenderedPageBreak/>
        <w:t>:</w:t>
      </w:r>
      <w:r>
        <w:rPr>
          <w:rFonts w:ascii="Traditional Arabic" w:eastAsia="Traditional Arabic" w:hAnsi="Traditional Arabic" w:cs="Traditional Arabic"/>
          <w:w w:val="106"/>
          <w:position w:val="7"/>
          <w:sz w:val="34"/>
          <w:szCs w:val="34"/>
        </w:rPr>
        <w:t>ﺔﲤ</w:t>
      </w:r>
      <w:r>
        <w:rPr>
          <w:rFonts w:ascii="Traditional Arabic" w:eastAsia="Traditional Arabic" w:hAnsi="Traditional Arabic" w:cs="Traditional Arabic"/>
          <w:spacing w:val="-1"/>
          <w:w w:val="101"/>
          <w:position w:val="7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spacing w:val="1"/>
          <w:w w:val="106"/>
          <w:position w:val="7"/>
          <w:sz w:val="34"/>
          <w:szCs w:val="34"/>
        </w:rPr>
        <w:t>ﳋ</w:t>
      </w:r>
      <w:r>
        <w:rPr>
          <w:rFonts w:ascii="Traditional Arabic" w:eastAsia="Traditional Arabic" w:hAnsi="Traditional Arabic" w:cs="Traditional Arabic"/>
          <w:w w:val="126"/>
          <w:position w:val="7"/>
          <w:sz w:val="34"/>
          <w:szCs w:val="34"/>
        </w:rPr>
        <w:t>ﺍ</w:t>
      </w:r>
      <w:proofErr w:type="gramEnd"/>
    </w:p>
    <w:p w:rsidR="00A70EAA" w:rsidRDefault="008447C0">
      <w:pPr>
        <w:spacing w:before="83"/>
        <w:ind w:left="120" w:right="498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ﻭﺍﺮﺘ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z w:val="32"/>
          <w:szCs w:val="32"/>
        </w:rPr>
        <w:t>ﻼﺧ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ﺘﺳﺍ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ﺭﺩ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ﺎﻘ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ﻄﺗ</w:t>
      </w:r>
    </w:p>
    <w:p w:rsidR="00A70EAA" w:rsidRDefault="008447C0">
      <w:pPr>
        <w:spacing w:before="71" w:line="275" w:lineRule="auto"/>
        <w:ind w:left="120" w:right="48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82"/>
          <w:sz w:val="32"/>
          <w:szCs w:val="32"/>
        </w:rPr>
        <w:t>ﻢﺘ</w:t>
      </w:r>
      <w:r>
        <w:rPr>
          <w:rFonts w:ascii="Traditional Arabic" w:eastAsia="Traditional Arabic" w:hAnsi="Traditional Arabic" w:cs="Traditional Arabic"/>
          <w:w w:val="82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18"/>
          <w:w w:val="8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ﱵﻟ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ﻠﳊﺍ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z w:val="32"/>
          <w:szCs w:val="32"/>
        </w:rPr>
        <w:t>ﻫﻭ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ﻫﺇ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 ﺔ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ﺤﻠ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ﲔﺑ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ﻴﻓﻮﺘ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ﲦ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.ﺔﻋ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2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82"/>
          <w:sz w:val="32"/>
          <w:szCs w:val="32"/>
        </w:rPr>
        <w:t>ﻢﺘ</w:t>
      </w:r>
      <w:r>
        <w:rPr>
          <w:rFonts w:ascii="Traditional Arabic" w:eastAsia="Traditional Arabic" w:hAnsi="Traditional Arabic" w:cs="Traditional Arabic"/>
          <w:w w:val="82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35"/>
          <w:w w:val="8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1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ﺍﺮﺘﺷ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ﻠﳊﺍ</w:t>
      </w:r>
      <w:r>
        <w:rPr>
          <w:rFonts w:ascii="Traditional Arabic" w:eastAsia="Traditional Arabic" w:hAnsi="Traditional Arabic" w:cs="Traditional Arabic"/>
          <w:spacing w:val="2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 ﰲ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ﻞﺧ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ﺉ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ﻮﺻ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</w:p>
    <w:p w:rsidR="00A70EAA" w:rsidRDefault="008447C0">
      <w:pPr>
        <w:spacing w:line="276" w:lineRule="auto"/>
        <w:ind w:left="120" w:right="47" w:firstLine="8182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ﻟﺍ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ﺍﺮﺘﺷ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ﱄ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ﲰﺃ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ﺄ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ﳊﺇ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ﻜﻟﺍ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ﺄﻄﳋﺍ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ﺟﻭ</w:t>
      </w:r>
    </w:p>
    <w:p w:rsidR="00A70EAA" w:rsidRDefault="008447C0">
      <w:pPr>
        <w:spacing w:line="460" w:lineRule="exact"/>
        <w:ind w:left="120" w:right="71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"/>
          <w:position w:val="6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 xml:space="preserve">(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ﲰ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proofErr w:type="gramEnd"/>
      <w:r>
        <w:rPr>
          <w:rFonts w:ascii="Traditional Arabic" w:eastAsia="Traditional Arabic" w:hAnsi="Traditional Arabic" w:cs="Traditional Arabic"/>
          <w:spacing w:val="-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)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ﻳﺩﺮ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ﺝ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ﺍﺰ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84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84"/>
          <w:position w:val="6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w w:val="84"/>
          <w:position w:val="6"/>
          <w:sz w:val="32"/>
          <w:szCs w:val="32"/>
        </w:rPr>
        <w:t></w:t>
      </w:r>
      <w:r>
        <w:rPr>
          <w:rFonts w:ascii="Traditional Arabic" w:eastAsia="Traditional Arabic" w:hAnsi="Traditional Arabic" w:cs="Traditional Arabic"/>
          <w:w w:val="84"/>
          <w:position w:val="6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5"/>
          <w:w w:val="8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2"/>
          <w:position w:val="6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6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5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6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>ﳎ</w:t>
      </w:r>
      <w:r>
        <w:rPr>
          <w:rFonts w:ascii="Traditional Arabic" w:eastAsia="Traditional Arabic" w:hAnsi="Traditional Arabic" w:cs="Traditional Arabic"/>
          <w:spacing w:val="-4"/>
          <w:position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99"/>
          <w:position w:val="6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6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6"/>
          <w:sz w:val="32"/>
          <w:szCs w:val="32"/>
        </w:rPr>
        <w:t xml:space="preserve">ﺃ </w:t>
      </w:r>
      <w:r>
        <w:rPr>
          <w:rFonts w:ascii="Traditional Arabic" w:eastAsia="Traditional Arabic" w:hAnsi="Traditional Arabic" w:cs="Traditional Arabic"/>
          <w:w w:val="99"/>
          <w:position w:val="6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w w:val="99"/>
          <w:position w:val="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w w:val="99"/>
          <w:position w:val="6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w w:val="99"/>
          <w:position w:val="6"/>
          <w:sz w:val="32"/>
          <w:szCs w:val="32"/>
        </w:rPr>
        <w:t>ﺗ</w:t>
      </w:r>
    </w:p>
    <w:p w:rsidR="00A70EAA" w:rsidRDefault="008447C0">
      <w:pPr>
        <w:spacing w:before="71"/>
        <w:ind w:left="120" w:right="71"/>
        <w:jc w:val="both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ﻚﻟ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ﻦﻋ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ﺰﻴ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ﳕ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ﺲﺒﺘ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ﻞﻛ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z w:val="32"/>
          <w:szCs w:val="32"/>
        </w:rPr>
        <w:t>ﺄﺗ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z w:val="32"/>
          <w:szCs w:val="32"/>
        </w:rPr>
        <w:t>(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ﺍﺮﺘﺷ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)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w w:val="99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</w:p>
    <w:p w:rsidR="00A70EAA" w:rsidRDefault="008447C0">
      <w:pPr>
        <w:spacing w:before="71" w:line="420" w:lineRule="exact"/>
        <w:ind w:right="117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:ﻝﻼﺧ</w:t>
      </w:r>
      <w:proofErr w:type="gramEnd"/>
    </w:p>
    <w:p w:rsidR="00A70EAA" w:rsidRDefault="00A70EAA">
      <w:pPr>
        <w:spacing w:line="200" w:lineRule="exact"/>
      </w:pPr>
    </w:p>
    <w:p w:rsidR="00A70EAA" w:rsidRDefault="00A70EAA">
      <w:pPr>
        <w:spacing w:before="13" w:line="200" w:lineRule="exact"/>
        <w:sectPr w:rsidR="00A70EAA">
          <w:pgSz w:w="11900" w:h="16840"/>
          <w:pgMar w:top="1460" w:right="920" w:bottom="280" w:left="960" w:header="0" w:footer="842" w:gutter="0"/>
          <w:cols w:space="720"/>
        </w:sectPr>
      </w:pPr>
    </w:p>
    <w:p w:rsidR="00A70EAA" w:rsidRDefault="008447C0">
      <w:pPr>
        <w:spacing w:line="36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0"/>
          <w:position w:val="3"/>
          <w:sz w:val="32"/>
          <w:szCs w:val="32"/>
        </w:rPr>
        <w:lastRenderedPageBreak/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spacing w:val="24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>ﻊﻀ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lastRenderedPageBreak/>
        <w:t>ﺩ</w:t>
      </w:r>
      <w:r>
        <w:rPr>
          <w:rFonts w:ascii="Traditional Arabic" w:eastAsia="Traditional Arabic" w:hAnsi="Traditional Arabic" w:cs="Traditional Arabic"/>
          <w:spacing w:val="-9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>ﻔﻟ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0"/>
          <w:position w:val="3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1"/>
          <w:position w:val="3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ﻮﻬ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ﻓ</w:t>
      </w:r>
    </w:p>
    <w:p w:rsidR="00A70EAA" w:rsidRDefault="008447C0">
      <w:pPr>
        <w:spacing w:line="36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5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-10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9"/>
          <w:position w:val="3"/>
          <w:sz w:val="32"/>
          <w:szCs w:val="32"/>
        </w:rPr>
        <w:t>ﻓﻮ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0"/>
          <w:position w:val="3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0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-9"/>
          <w:position w:val="3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3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0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9"/>
          <w:position w:val="3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21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0"/>
          <w:position w:val="3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9"/>
          <w:position w:val="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0"/>
          <w:position w:val="3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1"/>
          <w:position w:val="3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ﺍ</w:t>
      </w:r>
    </w:p>
    <w:p w:rsidR="00A70EAA" w:rsidRDefault="008447C0">
      <w:pPr>
        <w:spacing w:line="360" w:lineRule="exac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num="4" w:space="720" w:equalWidth="0">
            <w:col w:w="854" w:space="103"/>
            <w:col w:w="2097" w:space="102"/>
            <w:col w:w="5476" w:space="104"/>
            <w:col w:w="1284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-7"/>
          <w:position w:val="3"/>
          <w:sz w:val="32"/>
          <w:szCs w:val="32"/>
        </w:rPr>
        <w:lastRenderedPageBreak/>
        <w:t>ﺩ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position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8"/>
          <w:position w:val="3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-6"/>
          <w:position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position w:val="3"/>
          <w:sz w:val="32"/>
          <w:szCs w:val="32"/>
        </w:rPr>
        <w:t>ﺇ</w:t>
      </w:r>
    </w:p>
    <w:p w:rsidR="00A70EAA" w:rsidRDefault="00A70EAA">
      <w:pPr>
        <w:spacing w:before="3" w:line="160" w:lineRule="exact"/>
        <w:rPr>
          <w:sz w:val="17"/>
          <w:szCs w:val="17"/>
        </w:rPr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ﺩﺮ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ﻔﻟ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ﻰﻠ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ﻡﺪﻘ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ﺤﻠ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ﺼﳌ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ﺎﻌ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ﻰﻠ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-11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2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ﺔﻠ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ﻂ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ﻀﻟ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</w:p>
    <w:p w:rsidR="00A70EAA" w:rsidRDefault="008447C0">
      <w:pPr>
        <w:spacing w:before="71" w:line="420" w:lineRule="exact"/>
        <w:ind w:left="607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ﻔﺧ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ﺏ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ﺭﺎ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ﻈﻋ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ﻲﻋ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ﺈ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ﱏ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ﻟﺎ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ﺓﺪ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ﺎﻘﻟ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ﻰﻠ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</w:p>
    <w:p w:rsidR="00A70EAA" w:rsidRDefault="00A70EAA">
      <w:pPr>
        <w:spacing w:line="200" w:lineRule="exact"/>
      </w:pPr>
    </w:p>
    <w:p w:rsidR="00A70EAA" w:rsidRDefault="00A70EAA">
      <w:pPr>
        <w:spacing w:before="13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-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ﺽ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ﳚ</w:t>
      </w:r>
      <w:r>
        <w:rPr>
          <w:rFonts w:ascii="Traditional Arabic" w:eastAsia="Traditional Arabic" w:hAnsi="Traditional Arabic" w:cs="Traditional Arabic"/>
          <w:spacing w:val="-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-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w w:val="82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6"/>
          <w:w w:val="82"/>
          <w:position w:val="7"/>
          <w:sz w:val="32"/>
          <w:szCs w:val="32"/>
        </w:rPr>
        <w:t>ﺄ</w:t>
      </w:r>
      <w:r>
        <w:rPr>
          <w:rFonts w:ascii="Traditional Arabic" w:eastAsia="Traditional Arabic" w:hAnsi="Traditional Arabic" w:cs="Traditional Arabic"/>
          <w:w w:val="82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3"/>
          <w:w w:val="8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ﱪ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</w:p>
    <w:p w:rsidR="00A70EAA" w:rsidRDefault="008447C0">
      <w:pPr>
        <w:spacing w:before="73" w:line="420" w:lineRule="exact"/>
        <w:ind w:left="209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ﻨﺘ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ﻑﻼ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ﻔﻟ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ﻋﺮ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ﺷ</w:t>
      </w:r>
    </w:p>
    <w:p w:rsidR="00A70EAA" w:rsidRDefault="00A70EAA">
      <w:pPr>
        <w:spacing w:line="200" w:lineRule="exact"/>
      </w:pPr>
    </w:p>
    <w:p w:rsidR="00A70EAA" w:rsidRDefault="00A70EAA">
      <w:pPr>
        <w:spacing w:before="13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ﺧﺪ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ﺰﻠ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w w:val="97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8"/>
          <w:w w:val="97"/>
          <w:position w:val="7"/>
          <w:sz w:val="32"/>
          <w:szCs w:val="32"/>
        </w:rPr>
        <w:t>ﻊﻤ</w:t>
      </w:r>
      <w:r>
        <w:rPr>
          <w:rFonts w:ascii="Traditional Arabic" w:eastAsia="Traditional Arabic" w:hAnsi="Traditional Arabic" w:cs="Traditional Arabic"/>
          <w:spacing w:val="-9"/>
          <w:w w:val="97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7"/>
          <w:w w:val="97"/>
          <w:position w:val="7"/>
          <w:sz w:val="32"/>
          <w:szCs w:val="32"/>
        </w:rPr>
        <w:t></w:t>
      </w:r>
      <w:r>
        <w:rPr>
          <w:rFonts w:ascii="Traditional Arabic" w:eastAsia="Traditional Arabic" w:hAnsi="Traditional Arabic" w:cs="Traditional Arabic"/>
          <w:w w:val="97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w w:val="9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1"/>
          <w:position w:val="7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ﺞ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2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ﺭﺎ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ﳑ</w:t>
      </w:r>
      <w:r>
        <w:rPr>
          <w:rFonts w:ascii="Traditional Arabic" w:eastAsia="Traditional Arabic" w:hAnsi="Traditional Arabic" w:cs="Traditional Arabic"/>
          <w:spacing w:val="-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ﳓﻻ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ﻥﺃ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</w:p>
    <w:p w:rsidR="00A70EAA" w:rsidRDefault="008447C0">
      <w:pPr>
        <w:spacing w:before="73" w:line="420" w:lineRule="exact"/>
        <w:ind w:left="515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.ﺔ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ﻥﺎﻤ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ﺿ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ﺎﺠ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ﺪﺤ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A70EAA">
      <w:pPr>
        <w:spacing w:line="200" w:lineRule="exact"/>
      </w:pPr>
    </w:p>
    <w:p w:rsidR="00A70EAA" w:rsidRDefault="00A70EAA">
      <w:pPr>
        <w:spacing w:before="13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ﺭﺪ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ﺧﺪ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ﺝﺎ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ﳛ</w:t>
      </w:r>
      <w:r>
        <w:rPr>
          <w:rFonts w:ascii="Traditional Arabic" w:eastAsia="Traditional Arabic" w:hAnsi="Traditional Arabic" w:cs="Traditional Arabic"/>
          <w:spacing w:val="-1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-1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ﺧﺪ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ﻮﻋ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ﱵ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4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ﺟﺎ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ﺭﺍﺪﻘ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ﻣﺎﻌﻟ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ﻘﺤ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1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-1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1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3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ﺧﺪ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</w:p>
    <w:p w:rsidR="00A70EAA" w:rsidRDefault="008447C0">
      <w:pPr>
        <w:spacing w:before="73" w:line="420" w:lineRule="exact"/>
        <w:ind w:left="1051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ﻄﻠ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ﻣﺪ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ﳋ</w:t>
      </w:r>
      <w:r>
        <w:rPr>
          <w:rFonts w:ascii="Traditional Arabic" w:eastAsia="Traditional Arabic" w:hAnsi="Traditional Arabic" w:cs="Traditional Arabic"/>
          <w:spacing w:val="-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ﲑﺨ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ﺟﻻ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ﺎﺼﳌ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ﺓﺪ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-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ﻱﺩ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>ﺆ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-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>ﺎﻤﻀﻟ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</w:p>
    <w:p w:rsidR="00A70EAA" w:rsidRDefault="00A70EAA">
      <w:pPr>
        <w:spacing w:line="200" w:lineRule="exact"/>
      </w:pPr>
    </w:p>
    <w:p w:rsidR="00A70EAA" w:rsidRDefault="00A70EAA">
      <w:pPr>
        <w:spacing w:before="13" w:line="200" w:lineRule="exact"/>
      </w:pPr>
    </w:p>
    <w:p w:rsidR="00A70EAA" w:rsidRDefault="008447C0">
      <w:pPr>
        <w:spacing w:line="420" w:lineRule="exact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ﻉﻭ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 xml:space="preserve"> ﻞ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ﺧﺪ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ﻥ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ﻟﺬ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ﺟﺎ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ﳊ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 xml:space="preserve">ﺍ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ﺇ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ﺪﻘ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ﲟ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 xml:space="preserve"> ﻱﺩ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1"/>
          <w:position w:val="7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1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ﻁ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0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ﺪﻟ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position w:val="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ﺧﺪ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 xml:space="preserve"> ﻢﺠ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position w:val="7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-6"/>
          <w:position w:val="7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9"/>
          <w:position w:val="7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position w:val="7"/>
          <w:sz w:val="32"/>
          <w:szCs w:val="32"/>
        </w:rPr>
        <w:t>ﻳ</w:t>
      </w:r>
    </w:p>
    <w:p w:rsidR="00A70EAA" w:rsidRDefault="008447C0">
      <w:pPr>
        <w:spacing w:before="73" w:line="275" w:lineRule="auto"/>
        <w:ind w:left="48" w:right="110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ﻚ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ﻟﺬ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>ﺌ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ﻃﺎ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ﺡ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>ﻮﻨ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ﻤﳌ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ﺧﺪ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ﺎﻤﻌ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ﻳﺎ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ﺪﻌ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ﻩﺪ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ﺎﲡ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w w:val="99"/>
          <w:sz w:val="32"/>
          <w:szCs w:val="32"/>
        </w:rPr>
        <w:t>ﻢ</w:t>
      </w:r>
      <w:r>
        <w:rPr>
          <w:rFonts w:ascii="Traditional Arabic" w:eastAsia="Traditional Arabic" w:hAnsi="Traditional Arabic" w:cs="Traditional Arabic"/>
          <w:spacing w:val="-7"/>
          <w:w w:val="73"/>
          <w:sz w:val="32"/>
          <w:szCs w:val="32"/>
        </w:rPr>
        <w:t></w:t>
      </w:r>
      <w:r>
        <w:rPr>
          <w:rFonts w:ascii="Traditional Arabic" w:eastAsia="Traditional Arabic" w:hAnsi="Traditional Arabic" w:cs="Traditional Arabic"/>
          <w:spacing w:val="-8"/>
          <w:w w:val="99"/>
          <w:sz w:val="32"/>
          <w:szCs w:val="32"/>
        </w:rPr>
        <w:t>ﺎﻳ</w:t>
      </w:r>
      <w:r>
        <w:rPr>
          <w:rFonts w:ascii="Traditional Arabic" w:eastAsia="Traditional Arabic" w:hAnsi="Traditional Arabic" w:cs="Traditional Arabic"/>
          <w:spacing w:val="-9"/>
          <w:w w:val="99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8"/>
          <w:w w:val="99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0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ﻑ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>ﺘﺳ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w w:val="99"/>
          <w:sz w:val="32"/>
          <w:szCs w:val="32"/>
        </w:rPr>
        <w:t>ﺫ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ﺇ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pacing w:val="-11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ﺪﲢ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0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ﺟﻻ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ﺢ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ﺤﺼﻟ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ﺭﺎﻃﻹ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ﻊﻀ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0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0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ﺳﺍ</w:t>
      </w:r>
      <w:r>
        <w:rPr>
          <w:rFonts w:ascii="Traditional Arabic" w:eastAsia="Traditional Arabic" w:hAnsi="Traditional Arabic" w:cs="Traditional Arabic"/>
          <w:spacing w:val="-10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ﺪﻟ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spacing w:val="2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ﺼﺼ</w:t>
      </w:r>
      <w:r>
        <w:rPr>
          <w:rFonts w:ascii="Traditional Arabic" w:eastAsia="Traditional Arabic" w:hAnsi="Traditional Arabic" w:cs="Traditional Arabic"/>
          <w:spacing w:val="-10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9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>ﻰﻠ</w:t>
      </w:r>
      <w:r>
        <w:rPr>
          <w:rFonts w:ascii="Traditional Arabic" w:eastAsia="Traditional Arabic" w:hAnsi="Traditional Arabic" w:cs="Traditional Arabic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1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9"/>
          <w:w w:val="99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8"/>
          <w:w w:val="99"/>
          <w:sz w:val="32"/>
          <w:szCs w:val="32"/>
        </w:rPr>
        <w:t>ﺎﻤ</w:t>
      </w:r>
      <w:r>
        <w:rPr>
          <w:rFonts w:ascii="Traditional Arabic" w:eastAsia="Traditional Arabic" w:hAnsi="Traditional Arabic" w:cs="Traditional Arabic"/>
          <w:spacing w:val="-6"/>
          <w:w w:val="99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7"/>
          <w:w w:val="99"/>
          <w:sz w:val="32"/>
          <w:szCs w:val="32"/>
        </w:rPr>
        <w:t>ﻋﻻ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ﺍ</w:t>
      </w:r>
    </w:p>
    <w:p w:rsidR="00A70EAA" w:rsidRDefault="008447C0">
      <w:pPr>
        <w:ind w:right="112"/>
        <w:jc w:val="right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92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9"/>
          <w:w w:val="99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-8"/>
          <w:w w:val="99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-6"/>
          <w:w w:val="99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0"/>
          <w:w w:val="99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8"/>
          <w:w w:val="99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-6"/>
          <w:w w:val="99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</w:p>
    <w:p w:rsidR="00A70EAA" w:rsidRDefault="008447C0">
      <w:pPr>
        <w:spacing w:line="440" w:lineRule="exact"/>
        <w:ind w:right="178"/>
        <w:jc w:val="right"/>
        <w:rPr>
          <w:rFonts w:ascii="Traditional Arabic" w:eastAsia="Traditional Arabic" w:hAnsi="Traditional Arabic" w:cs="Traditional Arabic"/>
          <w:sz w:val="34"/>
          <w:szCs w:val="34"/>
        </w:rPr>
      </w:pPr>
      <w:proofErr w:type="gramStart"/>
      <w:r>
        <w:rPr>
          <w:rFonts w:ascii="Traditional Arabic" w:eastAsia="Traditional Arabic" w:hAnsi="Traditional Arabic" w:cs="Traditional Arabic"/>
          <w:spacing w:val="1"/>
          <w:w w:val="105"/>
          <w:position w:val="3"/>
          <w:sz w:val="34"/>
          <w:szCs w:val="34"/>
        </w:rPr>
        <w:lastRenderedPageBreak/>
        <w:t>:</w:t>
      </w:r>
      <w:r>
        <w:rPr>
          <w:rFonts w:ascii="Traditional Arabic" w:eastAsia="Traditional Arabic" w:hAnsi="Traditional Arabic" w:cs="Traditional Arabic"/>
          <w:spacing w:val="-1"/>
          <w:w w:val="105"/>
          <w:position w:val="3"/>
          <w:sz w:val="34"/>
          <w:szCs w:val="34"/>
        </w:rPr>
        <w:t>ﻊﺟﺍ</w:t>
      </w:r>
      <w:r>
        <w:rPr>
          <w:rFonts w:ascii="Traditional Arabic" w:eastAsia="Traditional Arabic" w:hAnsi="Traditional Arabic" w:cs="Traditional Arabic"/>
          <w:w w:val="105"/>
          <w:position w:val="3"/>
          <w:sz w:val="34"/>
          <w:szCs w:val="34"/>
        </w:rPr>
        <w:t>ﺮﳌﺍ</w:t>
      </w:r>
      <w:proofErr w:type="gramEnd"/>
      <w:r>
        <w:rPr>
          <w:rFonts w:ascii="Traditional Arabic" w:eastAsia="Traditional Arabic" w:hAnsi="Traditional Arabic" w:cs="Traditional Arabic"/>
          <w:w w:val="105"/>
          <w:position w:val="3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position w:val="3"/>
          <w:sz w:val="34"/>
          <w:szCs w:val="34"/>
        </w:rPr>
        <w:t>ﺔ</w:t>
      </w:r>
      <w:r>
        <w:rPr>
          <w:rFonts w:ascii="Traditional Arabic" w:eastAsia="Traditional Arabic" w:hAnsi="Traditional Arabic" w:cs="Traditional Arabic"/>
          <w:position w:val="3"/>
          <w:sz w:val="34"/>
          <w:szCs w:val="34"/>
        </w:rPr>
        <w:t>ﻤ</w:t>
      </w:r>
      <w:r>
        <w:rPr>
          <w:rFonts w:ascii="Traditional Arabic" w:eastAsia="Traditional Arabic" w:hAnsi="Traditional Arabic" w:cs="Traditional Arabic"/>
          <w:spacing w:val="-1"/>
          <w:position w:val="3"/>
          <w:sz w:val="34"/>
          <w:szCs w:val="34"/>
        </w:rPr>
        <w:t>ﺋ</w:t>
      </w:r>
      <w:r>
        <w:rPr>
          <w:rFonts w:ascii="Traditional Arabic" w:eastAsia="Traditional Arabic" w:hAnsi="Traditional Arabic" w:cs="Traditional Arabic"/>
          <w:spacing w:val="-1"/>
          <w:w w:val="101"/>
          <w:position w:val="3"/>
          <w:sz w:val="34"/>
          <w:szCs w:val="34"/>
        </w:rPr>
        <w:t>ﺎ</w:t>
      </w:r>
      <w:r>
        <w:rPr>
          <w:rFonts w:ascii="Traditional Arabic" w:eastAsia="Traditional Arabic" w:hAnsi="Traditional Arabic" w:cs="Traditional Arabic"/>
          <w:w w:val="108"/>
          <w:position w:val="3"/>
          <w:sz w:val="34"/>
          <w:szCs w:val="34"/>
        </w:rPr>
        <w:t>ﻗ</w:t>
      </w:r>
    </w:p>
    <w:p w:rsidR="00A70EAA" w:rsidRDefault="008447C0">
      <w:pPr>
        <w:spacing w:before="69" w:line="440" w:lineRule="exact"/>
        <w:ind w:right="201"/>
        <w:jc w:val="right"/>
        <w:rPr>
          <w:rFonts w:ascii="Traditional Arabic" w:eastAsia="Traditional Arabic" w:hAnsi="Traditional Arabic" w:cs="Traditional Arabic"/>
          <w:sz w:val="34"/>
          <w:szCs w:val="34"/>
        </w:rPr>
      </w:pPr>
      <w:proofErr w:type="gramStart"/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4"/>
          <w:szCs w:val="34"/>
        </w:rPr>
        <w:t>: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ﺐ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ﺘ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ﻜﻟ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ﺍ</w:t>
      </w:r>
      <w:proofErr w:type="gramEnd"/>
      <w:r>
        <w:rPr>
          <w:rFonts w:ascii="Traditional Arabic" w:eastAsia="Traditional Arabic" w:hAnsi="Traditional Arabic" w:cs="Traditional Arabic"/>
          <w:spacing w:val="78"/>
          <w:w w:val="104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112"/>
          <w:position w:val="2"/>
          <w:sz w:val="34"/>
          <w:szCs w:val="34"/>
        </w:rPr>
        <w:t>-</w:t>
      </w:r>
      <w:r>
        <w:rPr>
          <w:rFonts w:ascii="Traditional Arabic" w:eastAsia="Traditional Arabic" w:hAnsi="Traditional Arabic" w:cs="Traditional Arabic"/>
          <w:w w:val="111"/>
          <w:position w:val="2"/>
          <w:sz w:val="34"/>
          <w:szCs w:val="34"/>
        </w:rPr>
        <w:t>ﺃ</w:t>
      </w:r>
    </w:p>
    <w:p w:rsidR="00A70EAA" w:rsidRDefault="008447C0">
      <w:pPr>
        <w:spacing w:before="67"/>
        <w:ind w:left="3370"/>
        <w:rPr>
          <w:sz w:val="28"/>
          <w:szCs w:val="28"/>
        </w:r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.</w:t>
      </w:r>
      <w:r>
        <w:rPr>
          <w:spacing w:val="1"/>
          <w:sz w:val="28"/>
          <w:szCs w:val="28"/>
        </w:rPr>
        <w:t>196</w:t>
      </w:r>
      <w:r>
        <w:rPr>
          <w:sz w:val="28"/>
          <w:szCs w:val="28"/>
        </w:rPr>
        <w:t>8</w:t>
      </w:r>
      <w:r>
        <w:rPr>
          <w:spacing w:val="8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ﺩ 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ﺎﻧﺩﺎ</w:t>
      </w:r>
      <w:r>
        <w:rPr>
          <w:rFonts w:ascii="Traditional Arabic" w:eastAsia="Traditional Arabic" w:hAnsi="Traditional Arabic" w:cs="Traditional Arabic"/>
          <w:spacing w:val="-1"/>
          <w:w w:val="105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w w:val="105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 xml:space="preserve">ﻗﺍ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ﳏ </w:t>
      </w:r>
      <w:r>
        <w:rPr>
          <w:rFonts w:ascii="Traditional Arabic" w:eastAsia="Traditional Arabic" w:hAnsi="Traditional Arabic" w:cs="Traditional Arabic"/>
          <w:spacing w:val="3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28"/>
          <w:szCs w:val="28"/>
        </w:rPr>
        <w:t>-</w:t>
      </w:r>
      <w:r>
        <w:rPr>
          <w:sz w:val="28"/>
          <w:szCs w:val="28"/>
        </w:rPr>
        <w:t>1</w:t>
      </w:r>
      <w:proofErr w:type="gramEnd"/>
    </w:p>
    <w:p w:rsidR="00A70EAA" w:rsidRDefault="008447C0">
      <w:pPr>
        <w:spacing w:before="13" w:line="420" w:lineRule="exact"/>
        <w:ind w:left="120"/>
        <w:rPr>
          <w:sz w:val="28"/>
          <w:szCs w:val="28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ﻄﻠﻟ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ﺀ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ﻓﻮ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106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w w:val="106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w w:val="106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spacing w:val="1"/>
          <w:w w:val="106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5"/>
          <w:w w:val="10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ﺮﺛﺃ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3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3"/>
          <w:w w:val="104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4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1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position w:val="2"/>
          <w:sz w:val="32"/>
          <w:szCs w:val="32"/>
        </w:rPr>
        <w:t>ﺔﻳﺩﺎ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w w:val="106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ﻗﻻﺍ</w:t>
      </w:r>
      <w:r>
        <w:rPr>
          <w:rFonts w:ascii="Traditional Arabic" w:eastAsia="Traditional Arabic" w:hAnsi="Traditional Arabic" w:cs="Traditional Arabic"/>
          <w:spacing w:val="12"/>
          <w:w w:val="10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position w:val="2"/>
          <w:sz w:val="32"/>
          <w:szCs w:val="32"/>
        </w:rPr>
        <w:t>ﺔﻳﺮ</w:t>
      </w:r>
      <w:r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21"/>
          <w:w w:val="10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ﱐ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ﻮﻴﺴ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ﺡ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ﻮﺑ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13"/>
          <w:position w:val="2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ﺪﻴ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ﺳ </w:t>
      </w:r>
      <w:r>
        <w:rPr>
          <w:rFonts w:ascii="Traditional Arabic" w:eastAsia="Traditional Arabic" w:hAnsi="Traditional Arabic" w:cs="Traditional Arabic"/>
          <w:spacing w:val="4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28"/>
          <w:szCs w:val="28"/>
        </w:rPr>
        <w:t>-</w:t>
      </w:r>
      <w:r>
        <w:rPr>
          <w:position w:val="2"/>
          <w:sz w:val="28"/>
          <w:szCs w:val="28"/>
        </w:rPr>
        <w:t>2</w:t>
      </w:r>
      <w:proofErr w:type="gramEnd"/>
    </w:p>
    <w:p w:rsidR="00A70EAA" w:rsidRDefault="008447C0">
      <w:pPr>
        <w:spacing w:before="64" w:line="420" w:lineRule="exact"/>
        <w:ind w:left="5892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footerReference w:type="default" r:id="rId13"/>
          <w:pgSz w:w="11900" w:h="16840"/>
          <w:pgMar w:top="1460" w:right="860" w:bottom="280" w:left="960" w:header="0" w:footer="842" w:gutter="0"/>
          <w:pgNumType w:start="2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spacing w:val="1"/>
          <w:position w:val="2"/>
          <w:sz w:val="28"/>
          <w:szCs w:val="28"/>
        </w:rPr>
        <w:t>198</w:t>
      </w:r>
      <w:r>
        <w:rPr>
          <w:position w:val="2"/>
          <w:sz w:val="28"/>
          <w:szCs w:val="28"/>
        </w:rPr>
        <w:t>8</w:t>
      </w:r>
      <w:r>
        <w:rPr>
          <w:spacing w:val="8"/>
          <w:position w:val="2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</w:p>
    <w:p w:rsidR="00A70EAA" w:rsidRDefault="008447C0">
      <w:pPr>
        <w:spacing w:before="64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lastRenderedPageBreak/>
        <w:t>ﻥﻭﺆﺸ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5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ﻰﻠﻋ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ﺲ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ﺍ</w:t>
      </w:r>
      <w:r>
        <w:rPr>
          <w:rFonts w:ascii="Traditional Arabic" w:eastAsia="Traditional Arabic" w:hAnsi="Traditional Arabic" w:cs="Traditional Arabic"/>
          <w:spacing w:val="4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w w:val="103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ﺳﻹﺍ</w:t>
      </w:r>
      <w:r>
        <w:rPr>
          <w:rFonts w:ascii="Traditional Arabic" w:eastAsia="Traditional Arabic" w:hAnsi="Traditional Arabic" w:cs="Traditional Arabic"/>
          <w:spacing w:val="62"/>
          <w:w w:val="10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5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3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w w:val="103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"/>
          <w:w w:val="103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ﺭﺩ</w:t>
      </w:r>
      <w:r>
        <w:rPr>
          <w:rFonts w:ascii="Traditional Arabic" w:eastAsia="Traditional Arabic" w:hAnsi="Traditional Arabic" w:cs="Traditional Arabic"/>
          <w:spacing w:val="61"/>
          <w:w w:val="10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103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w w:val="103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ﺳﻹﺍ</w:t>
      </w:r>
      <w:r>
        <w:rPr>
          <w:rFonts w:ascii="Traditional Arabic" w:eastAsia="Traditional Arabic" w:hAnsi="Traditional Arabic" w:cs="Traditional Arabic"/>
          <w:spacing w:val="65"/>
          <w:w w:val="10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58"/>
          <w:position w:val="2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w w:val="11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1"/>
          <w:w w:val="110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107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w w:val="126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-1"/>
          <w:w w:val="110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1"/>
          <w:w w:val="111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26"/>
          <w:position w:val="2"/>
          <w:sz w:val="32"/>
          <w:szCs w:val="32"/>
        </w:rPr>
        <w:t>ﺍ</w:t>
      </w:r>
      <w:proofErr w:type="gramEnd"/>
    </w:p>
    <w:p w:rsidR="00A70EAA" w:rsidRDefault="008447C0">
      <w:pPr>
        <w:spacing w:before="64" w:line="420" w:lineRule="exact"/>
        <w:rPr>
          <w:sz w:val="28"/>
          <w:szCs w:val="28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num="2" w:space="720" w:equalWidth="0">
            <w:col w:w="6878" w:space="138"/>
            <w:col w:w="3064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ﲪﺃ</w:t>
      </w:r>
      <w:r>
        <w:rPr>
          <w:rFonts w:ascii="Traditional Arabic" w:eastAsia="Traditional Arabic" w:hAnsi="Traditional Arabic" w:cs="Traditional Arabic"/>
          <w:spacing w:val="6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5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ﳏ </w:t>
      </w:r>
      <w:r>
        <w:rPr>
          <w:rFonts w:ascii="Traditional Arabic" w:eastAsia="Traditional Arabic" w:hAnsi="Traditional Arabic" w:cs="Traditional Arabic"/>
          <w:spacing w:val="3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28"/>
          <w:szCs w:val="28"/>
        </w:rPr>
        <w:t>-</w:t>
      </w:r>
      <w:r>
        <w:rPr>
          <w:position w:val="2"/>
          <w:sz w:val="28"/>
          <w:szCs w:val="28"/>
        </w:rPr>
        <w:t>3</w:t>
      </w:r>
    </w:p>
    <w:p w:rsidR="00A70EAA" w:rsidRDefault="008447C0">
      <w:pPr>
        <w:spacing w:before="57" w:line="420" w:lineRule="exact"/>
        <w:ind w:left="2834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lastRenderedPageBreak/>
        <w:t>.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ﺮﺸﻨ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ﺴﺳﺆ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ﺭﻷ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8447C0">
      <w:pPr>
        <w:spacing w:before="62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</w:p>
    <w:p w:rsidR="00A70EAA" w:rsidRDefault="008447C0">
      <w:pPr>
        <w:spacing w:before="62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2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ﻠﻟ</w:t>
      </w:r>
      <w:r>
        <w:rPr>
          <w:rFonts w:ascii="Traditional Arabic" w:eastAsia="Traditional Arabic" w:hAnsi="Traditional Arabic" w:cs="Traditional Arabic"/>
          <w:spacing w:val="2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ﺠﻔ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2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99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w w:val="99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w w:val="103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3"/>
          <w:w w:val="99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w w:val="103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w w:val="126"/>
          <w:sz w:val="32"/>
          <w:szCs w:val="32"/>
        </w:rPr>
        <w:t>ﺍ</w:t>
      </w:r>
    </w:p>
    <w:p w:rsidR="00A70EAA" w:rsidRDefault="008447C0">
      <w:pPr>
        <w:spacing w:before="62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w w:val="106"/>
          <w:sz w:val="32"/>
          <w:szCs w:val="32"/>
        </w:rPr>
        <w:lastRenderedPageBreak/>
        <w:t>ﺩﺎ</w:t>
      </w:r>
      <w:r>
        <w:rPr>
          <w:rFonts w:ascii="Traditional Arabic" w:eastAsia="Traditional Arabic" w:hAnsi="Traditional Arabic" w:cs="Traditional Arabic"/>
          <w:spacing w:val="-1"/>
          <w:w w:val="106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w w:val="106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106"/>
          <w:sz w:val="32"/>
          <w:szCs w:val="32"/>
        </w:rPr>
        <w:t>ﻗﻻﺍ</w:t>
      </w:r>
      <w:r>
        <w:rPr>
          <w:rFonts w:ascii="Traditional Arabic" w:eastAsia="Traditional Arabic" w:hAnsi="Traditional Arabic" w:cs="Traditional Arabic"/>
          <w:spacing w:val="31"/>
          <w:w w:val="10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105"/>
          <w:sz w:val="32"/>
          <w:szCs w:val="32"/>
        </w:rPr>
        <w:t>ﻞ</w:t>
      </w:r>
      <w:r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w w:val="105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9"/>
          <w:w w:val="10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2"/>
          <w:w w:val="105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-1"/>
          <w:w w:val="105"/>
          <w:sz w:val="32"/>
          <w:szCs w:val="32"/>
        </w:rPr>
        <w:t>ﻨﺘ</w:t>
      </w:r>
      <w:r>
        <w:rPr>
          <w:rFonts w:ascii="Traditional Arabic" w:eastAsia="Traditional Arabic" w:hAnsi="Traditional Arabic" w:cs="Traditional Arabic"/>
          <w:spacing w:val="1"/>
          <w:w w:val="105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6"/>
          <w:w w:val="10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7"/>
          <w:sz w:val="32"/>
          <w:szCs w:val="32"/>
        </w:rPr>
        <w:t>ﺞ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ﻬ</w:t>
      </w:r>
      <w:r>
        <w:rPr>
          <w:rFonts w:ascii="Traditional Arabic" w:eastAsia="Traditional Arabic" w:hAnsi="Traditional Arabic" w:cs="Traditional Arabic"/>
          <w:spacing w:val="-1"/>
          <w:w w:val="110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2"/>
          <w:w w:val="93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w w:val="126"/>
          <w:sz w:val="32"/>
          <w:szCs w:val="32"/>
        </w:rPr>
        <w:t>ﺍ</w:t>
      </w:r>
    </w:p>
    <w:p w:rsidR="00A70EAA" w:rsidRDefault="008447C0">
      <w:pPr>
        <w:spacing w:before="62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ﻲﳊ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ﺻ</w:t>
      </w:r>
      <w:r>
        <w:rPr>
          <w:rFonts w:ascii="Traditional Arabic" w:eastAsia="Traditional Arabic" w:hAnsi="Traditional Arabic" w:cs="Traditional Arabic"/>
          <w:spacing w:val="3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ﱀ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ﺻ</w:t>
      </w:r>
    </w:p>
    <w:p w:rsidR="00A70EAA" w:rsidRDefault="008447C0">
      <w:pPr>
        <w:spacing w:before="2" w:line="100" w:lineRule="exact"/>
        <w:rPr>
          <w:sz w:val="10"/>
          <w:szCs w:val="10"/>
        </w:rPr>
      </w:pPr>
      <w:r>
        <w:br w:type="column"/>
      </w:r>
    </w:p>
    <w:p w:rsidR="00A70EAA" w:rsidRDefault="008447C0">
      <w:pPr>
        <w:ind w:left="91"/>
        <w:rPr>
          <w:sz w:val="28"/>
          <w:szCs w:val="28"/>
        </w:rPr>
      </w:pPr>
      <w:r>
        <w:rPr>
          <w:rFonts w:ascii="Traditional Arabic" w:eastAsia="Traditional Arabic" w:hAnsi="Traditional Arabic" w:cs="Traditional Arabic"/>
          <w:spacing w:val="2"/>
          <w:sz w:val="28"/>
          <w:szCs w:val="28"/>
        </w:rPr>
        <w:t>-</w:t>
      </w:r>
      <w:r>
        <w:rPr>
          <w:sz w:val="28"/>
          <w:szCs w:val="28"/>
        </w:rPr>
        <w:t>4</w:t>
      </w:r>
    </w:p>
    <w:p w:rsidR="00A70EAA" w:rsidRDefault="008447C0">
      <w:pPr>
        <w:spacing w:before="31" w:line="420" w:lineRule="exact"/>
        <w:rPr>
          <w:sz w:val="28"/>
          <w:szCs w:val="28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num="5" w:space="720" w:equalWidth="0">
            <w:col w:w="597" w:space="109"/>
            <w:col w:w="4005" w:space="109"/>
            <w:col w:w="3035" w:space="109"/>
            <w:col w:w="1183" w:space="108"/>
            <w:col w:w="825"/>
          </w:cols>
        </w:sect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spacing w:val="1"/>
          <w:position w:val="2"/>
          <w:sz w:val="28"/>
          <w:szCs w:val="28"/>
        </w:rPr>
        <w:t>2</w:t>
      </w:r>
      <w:r>
        <w:rPr>
          <w:spacing w:val="-1"/>
          <w:position w:val="2"/>
          <w:sz w:val="28"/>
          <w:szCs w:val="28"/>
        </w:rPr>
        <w:t>00</w:t>
      </w:r>
      <w:r>
        <w:rPr>
          <w:position w:val="2"/>
          <w:sz w:val="28"/>
          <w:szCs w:val="28"/>
        </w:rPr>
        <w:t>6</w:t>
      </w:r>
    </w:p>
    <w:p w:rsidR="00A70EAA" w:rsidRDefault="008447C0">
      <w:pPr>
        <w:spacing w:before="67" w:line="420" w:lineRule="exact"/>
        <w:ind w:left="221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ﺔﻟ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ﻜﻣ</w:t>
      </w:r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(</w:t>
      </w:r>
      <w:r>
        <w:rPr>
          <w:rFonts w:ascii="Traditional Arabic" w:eastAsia="Traditional Arabic" w:hAnsi="Traditional Arabic" w:cs="Traditional Arabic"/>
          <w:spacing w:val="1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ﻴﻘ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ﻄﺗ</w:t>
      </w:r>
      <w:r>
        <w:rPr>
          <w:rFonts w:ascii="Traditional Arabic" w:eastAsia="Traditional Arabic" w:hAnsi="Traditional Arabic" w:cs="Traditional Arabic"/>
          <w:spacing w:val="4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ﺎﺛ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ﺪﻫﺃ</w:t>
      </w:r>
      <w:r>
        <w:rPr>
          <w:rFonts w:ascii="Traditional Arabic" w:eastAsia="Traditional Arabic" w:hAnsi="Traditional Arabic" w:cs="Traditional Arabic"/>
          <w:spacing w:val="19"/>
          <w:w w:val="10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5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2"/>
          <w:szCs w:val="32"/>
        </w:rPr>
        <w:t>ﻪ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w w:val="96"/>
          <w:position w:val="2"/>
          <w:sz w:val="32"/>
          <w:szCs w:val="32"/>
        </w:rPr>
        <w:t>ﺧ</w:t>
      </w:r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)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w w:val="103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w w:val="126"/>
          <w:position w:val="2"/>
          <w:sz w:val="32"/>
          <w:szCs w:val="32"/>
        </w:rPr>
        <w:t>ﺍ</w:t>
      </w:r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lastRenderedPageBreak/>
        <w:t>ﻱ</w:t>
      </w:r>
      <w:r>
        <w:rPr>
          <w:rFonts w:ascii="Traditional Arabic" w:eastAsia="Traditional Arabic" w:hAnsi="Traditional Arabic" w:cs="Traditional Arabic"/>
          <w:spacing w:val="1"/>
          <w:w w:val="11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1"/>
          <w:w w:val="110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107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w w:val="126"/>
          <w:position w:val="2"/>
          <w:sz w:val="32"/>
          <w:szCs w:val="32"/>
        </w:rPr>
        <w:t>ﺍ</w:t>
      </w:r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lastRenderedPageBreak/>
        <w:t>ﻡ</w:t>
      </w:r>
      <w:r>
        <w:rPr>
          <w:rFonts w:ascii="Traditional Arabic" w:eastAsia="Traditional Arabic" w:hAnsi="Traditional Arabic" w:cs="Traditional Arabic"/>
          <w:spacing w:val="1"/>
          <w:w w:val="106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ﻈ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1"/>
          <w:w w:val="106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6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7"/>
          <w:w w:val="10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ﻳ</w:t>
      </w:r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lastRenderedPageBreak/>
        <w:t>ﻢ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ﺍﺮﺑ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ﺇ</w:t>
      </w:r>
    </w:p>
    <w:p w:rsidR="00A70EAA" w:rsidRDefault="008447C0">
      <w:pPr>
        <w:spacing w:before="67" w:line="420" w:lineRule="exact"/>
        <w:rPr>
          <w:sz w:val="28"/>
          <w:szCs w:val="28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num="8" w:space="720" w:equalWidth="0">
            <w:col w:w="782" w:space="102"/>
            <w:col w:w="457" w:space="100"/>
            <w:col w:w="2944" w:space="102"/>
            <w:col w:w="974" w:space="102"/>
            <w:col w:w="916" w:space="102"/>
            <w:col w:w="1243" w:space="101"/>
            <w:col w:w="563" w:space="100"/>
            <w:col w:w="1492"/>
          </w:cols>
        </w:sectPr>
      </w:pPr>
      <w:r>
        <w:br w:type="column"/>
      </w:r>
      <w:proofErr w:type="gramStart"/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ﻒ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ﻳ </w:t>
      </w:r>
      <w:r>
        <w:rPr>
          <w:rFonts w:ascii="Traditional Arabic" w:eastAsia="Traditional Arabic" w:hAnsi="Traditional Arabic" w:cs="Traditional Arabic"/>
          <w:spacing w:val="3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28"/>
          <w:szCs w:val="28"/>
        </w:rPr>
        <w:t>-</w:t>
      </w:r>
      <w:proofErr w:type="gramEnd"/>
      <w:r>
        <w:rPr>
          <w:position w:val="2"/>
          <w:sz w:val="28"/>
          <w:szCs w:val="28"/>
        </w:rPr>
        <w:t>5</w:t>
      </w:r>
    </w:p>
    <w:p w:rsidR="00A70EAA" w:rsidRDefault="008447C0">
      <w:pPr>
        <w:spacing w:before="64" w:line="420" w:lineRule="exact"/>
        <w:ind w:left="2959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lastRenderedPageBreak/>
        <w:t>.</w:t>
      </w:r>
      <w:r>
        <w:rPr>
          <w:spacing w:val="-1"/>
          <w:position w:val="2"/>
          <w:sz w:val="28"/>
          <w:szCs w:val="28"/>
        </w:rPr>
        <w:t>2</w:t>
      </w:r>
      <w:r>
        <w:rPr>
          <w:spacing w:val="1"/>
          <w:position w:val="2"/>
          <w:sz w:val="28"/>
          <w:szCs w:val="28"/>
        </w:rPr>
        <w:t>0</w:t>
      </w:r>
      <w:r>
        <w:rPr>
          <w:spacing w:val="-1"/>
          <w:position w:val="2"/>
          <w:sz w:val="28"/>
          <w:szCs w:val="28"/>
        </w:rPr>
        <w:t>0</w:t>
      </w:r>
      <w:r>
        <w:rPr>
          <w:position w:val="2"/>
          <w:sz w:val="28"/>
          <w:szCs w:val="28"/>
        </w:rPr>
        <w:t>0</w:t>
      </w:r>
      <w:r>
        <w:rPr>
          <w:spacing w:val="8"/>
          <w:position w:val="2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28"/>
          <w:szCs w:val="28"/>
        </w:rPr>
        <w:t>ﺔﻌﺑ</w:t>
      </w:r>
      <w:r>
        <w:rPr>
          <w:rFonts w:ascii="Traditional Arabic" w:eastAsia="Traditional Arabic" w:hAnsi="Traditional Arabic" w:cs="Traditional Arabic"/>
          <w:position w:val="2"/>
          <w:sz w:val="28"/>
          <w:szCs w:val="28"/>
        </w:rPr>
        <w:t>ﺍ</w:t>
      </w:r>
      <w:r>
        <w:rPr>
          <w:rFonts w:ascii="Traditional Arabic" w:eastAsia="Traditional Arabic" w:hAnsi="Traditional Arabic" w:cs="Traditional Arabic"/>
          <w:spacing w:val="1"/>
          <w:position w:val="2"/>
          <w:sz w:val="28"/>
          <w:szCs w:val="28"/>
        </w:rPr>
        <w:t>ﺮﻟ</w:t>
      </w:r>
      <w:r>
        <w:rPr>
          <w:rFonts w:ascii="Traditional Arabic" w:eastAsia="Traditional Arabic" w:hAnsi="Traditional Arabic" w:cs="Traditional Arabic"/>
          <w:position w:val="2"/>
          <w:sz w:val="28"/>
          <w:szCs w:val="28"/>
        </w:rPr>
        <w:t>ﺍ</w:t>
      </w:r>
      <w:r>
        <w:rPr>
          <w:rFonts w:ascii="Traditional Arabic" w:eastAsia="Traditional Arabic" w:hAnsi="Traditional Arabic" w:cs="Traditional Arabic"/>
          <w:spacing w:val="7"/>
          <w:position w:val="2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ﻄﻟﺍ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ﻄﻗ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ﻴﻗﺮﺸ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ﺲ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ﲔﻋ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ﺮﺗﻮﻴﺒ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ﻄﻠﻟ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8447C0">
      <w:pPr>
        <w:spacing w:before="64"/>
        <w:ind w:left="1042" w:right="417"/>
        <w:jc w:val="center"/>
        <w:rPr>
          <w:sz w:val="28"/>
          <w:szCs w:val="28"/>
        </w:r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>.</w:t>
      </w:r>
      <w:r>
        <w:rPr>
          <w:spacing w:val="1"/>
          <w:sz w:val="28"/>
          <w:szCs w:val="28"/>
        </w:rPr>
        <w:t>1</w:t>
      </w:r>
      <w:r>
        <w:rPr>
          <w:spacing w:val="-1"/>
          <w:sz w:val="28"/>
          <w:szCs w:val="28"/>
        </w:rPr>
        <w:t>9</w:t>
      </w:r>
      <w:r>
        <w:rPr>
          <w:spacing w:val="1"/>
          <w:sz w:val="28"/>
          <w:szCs w:val="28"/>
        </w:rPr>
        <w:t>8</w:t>
      </w:r>
      <w:r>
        <w:rPr>
          <w:sz w:val="28"/>
          <w:szCs w:val="28"/>
        </w:rPr>
        <w:t>6</w:t>
      </w:r>
      <w:r>
        <w:rPr>
          <w:spacing w:val="8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ﺔﻟ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ﺳﺮ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ﺴﺳﺆ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104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w w:val="104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w w:val="104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w w:val="104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w w:val="104"/>
          <w:sz w:val="32"/>
          <w:szCs w:val="32"/>
        </w:rPr>
        <w:t>ﺳﻹﺍ</w:t>
      </w:r>
      <w:r>
        <w:rPr>
          <w:rFonts w:ascii="Traditional Arabic" w:eastAsia="Traditional Arabic" w:hAnsi="Traditional Arabic" w:cs="Traditional Arabic"/>
          <w:spacing w:val="-20"/>
          <w:w w:val="10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sz w:val="32"/>
          <w:szCs w:val="32"/>
        </w:rPr>
        <w:t>ﺩﺎ</w:t>
      </w:r>
      <w:r>
        <w:rPr>
          <w:rFonts w:ascii="Traditional Arabic" w:eastAsia="Traditional Arabic" w:hAnsi="Traditional Arabic" w:cs="Traditional Arabic"/>
          <w:spacing w:val="-1"/>
          <w:w w:val="104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w w:val="104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104"/>
          <w:sz w:val="32"/>
          <w:szCs w:val="32"/>
        </w:rPr>
        <w:t>ﻗﻻﺍ</w:t>
      </w:r>
      <w:r>
        <w:rPr>
          <w:rFonts w:ascii="Traditional Arabic" w:eastAsia="Traditional Arabic" w:hAnsi="Traditional Arabic" w:cs="Traditional Arabic"/>
          <w:spacing w:val="16"/>
          <w:w w:val="10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ﺙ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ﲝﺃ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ﻥﺎ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ﻬﺒﻨ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z w:val="32"/>
          <w:szCs w:val="32"/>
        </w:rPr>
        <w:t xml:space="preserve">ﳏ </w:t>
      </w:r>
      <w:r>
        <w:rPr>
          <w:rFonts w:ascii="Traditional Arabic" w:eastAsia="Traditional Arabic" w:hAnsi="Traditional Arabic" w:cs="Traditional Arabic"/>
          <w:spacing w:val="3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28"/>
          <w:szCs w:val="28"/>
        </w:rPr>
        <w:t>-</w:t>
      </w:r>
      <w:r>
        <w:rPr>
          <w:sz w:val="28"/>
          <w:szCs w:val="28"/>
        </w:rPr>
        <w:t>6</w:t>
      </w:r>
      <w:proofErr w:type="gramEnd"/>
    </w:p>
    <w:p w:rsidR="00A70EAA" w:rsidRDefault="008447C0">
      <w:pPr>
        <w:spacing w:before="13" w:line="420" w:lineRule="exact"/>
        <w:ind w:left="884" w:right="417"/>
        <w:jc w:val="center"/>
        <w:rPr>
          <w:sz w:val="28"/>
          <w:szCs w:val="28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.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ﺮﺸﻨ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ﻥﻭ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ﺮﺸﻨ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ﻄﻠﻟ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ﻌﻣﺎ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3"/>
          <w:w w:val="10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105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2"/>
          <w:szCs w:val="32"/>
        </w:rPr>
        <w:t>ﺼﺘ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ﻗﻻﺍ</w:t>
      </w:r>
      <w:r>
        <w:rPr>
          <w:rFonts w:ascii="Traditional Arabic" w:eastAsia="Traditional Arabic" w:hAnsi="Traditional Arabic" w:cs="Traditional Arabic"/>
          <w:spacing w:val="8"/>
          <w:w w:val="10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ﻳﺰ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ﺳ </w:t>
      </w:r>
      <w:r>
        <w:rPr>
          <w:rFonts w:ascii="Traditional Arabic" w:eastAsia="Traditional Arabic" w:hAnsi="Traditional Arabic" w:cs="Traditional Arabic"/>
          <w:spacing w:val="4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28"/>
          <w:szCs w:val="28"/>
        </w:rPr>
        <w:t>-</w:t>
      </w:r>
      <w:proofErr w:type="gramEnd"/>
      <w:r>
        <w:rPr>
          <w:position w:val="2"/>
          <w:sz w:val="28"/>
          <w:szCs w:val="28"/>
        </w:rPr>
        <w:t>7</w:t>
      </w:r>
    </w:p>
    <w:p w:rsidR="00A70EAA" w:rsidRDefault="008447C0">
      <w:pPr>
        <w:spacing w:before="64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lastRenderedPageBreak/>
        <w:t>ﺮ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ﲤﺆ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2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ﺖ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3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w w:val="104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ﺳﻹﺍ</w:t>
      </w:r>
      <w:r>
        <w:rPr>
          <w:rFonts w:ascii="Traditional Arabic" w:eastAsia="Traditional Arabic" w:hAnsi="Traditional Arabic" w:cs="Traditional Arabic"/>
          <w:spacing w:val="16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2"/>
          <w:szCs w:val="32"/>
        </w:rPr>
        <w:t>ﺩﺎ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w w:val="104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ﻗﻻﺍ</w:t>
      </w:r>
      <w:r>
        <w:rPr>
          <w:rFonts w:ascii="Traditional Arabic" w:eastAsia="Traditional Arabic" w:hAnsi="Traditional Arabic" w:cs="Traditional Arabic"/>
          <w:spacing w:val="52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ﻒﻗ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4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2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4"/>
          <w:position w:val="2"/>
          <w:sz w:val="32"/>
          <w:szCs w:val="32"/>
        </w:rPr>
        <w:t>ﻉ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2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4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ﺺ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6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6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w w:val="99"/>
          <w:position w:val="2"/>
          <w:sz w:val="32"/>
          <w:szCs w:val="32"/>
        </w:rPr>
        <w:t>ﺨ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ﳋ</w:t>
      </w:r>
      <w:r>
        <w:rPr>
          <w:rFonts w:ascii="Traditional Arabic" w:eastAsia="Traditional Arabic" w:hAnsi="Traditional Arabic" w:cs="Traditional Arabic"/>
          <w:w w:val="126"/>
          <w:position w:val="2"/>
          <w:sz w:val="32"/>
          <w:szCs w:val="32"/>
        </w:rPr>
        <w:t>ﺍ</w:t>
      </w:r>
    </w:p>
    <w:p w:rsidR="00A70EAA" w:rsidRDefault="008447C0">
      <w:pPr>
        <w:spacing w:before="64" w:line="420" w:lineRule="exact"/>
        <w:rPr>
          <w:sz w:val="28"/>
          <w:szCs w:val="28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num="2" w:space="720" w:equalWidth="0">
            <w:col w:w="8053" w:space="115"/>
            <w:col w:w="191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ﻴﻧ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3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ﺷ </w:t>
      </w:r>
      <w:r>
        <w:rPr>
          <w:rFonts w:ascii="Traditional Arabic" w:eastAsia="Traditional Arabic" w:hAnsi="Traditional Arabic" w:cs="Traditional Arabic"/>
          <w:spacing w:val="3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28"/>
          <w:szCs w:val="28"/>
        </w:rPr>
        <w:t>-</w:t>
      </w:r>
      <w:r>
        <w:rPr>
          <w:position w:val="2"/>
          <w:sz w:val="28"/>
          <w:szCs w:val="28"/>
        </w:rPr>
        <w:t>8</w:t>
      </w:r>
    </w:p>
    <w:p w:rsidR="00A70EAA" w:rsidRDefault="008447C0">
      <w:pPr>
        <w:spacing w:before="67" w:line="420" w:lineRule="exact"/>
        <w:ind w:left="1126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lastRenderedPageBreak/>
        <w:t>.</w:t>
      </w:r>
      <w:r>
        <w:rPr>
          <w:spacing w:val="1"/>
          <w:position w:val="2"/>
          <w:sz w:val="28"/>
          <w:szCs w:val="28"/>
        </w:rPr>
        <w:t>20</w:t>
      </w:r>
      <w:r>
        <w:rPr>
          <w:spacing w:val="-1"/>
          <w:position w:val="2"/>
          <w:sz w:val="28"/>
          <w:szCs w:val="28"/>
        </w:rPr>
        <w:t>0</w:t>
      </w:r>
      <w:r>
        <w:rPr>
          <w:position w:val="2"/>
          <w:sz w:val="28"/>
          <w:szCs w:val="28"/>
        </w:rPr>
        <w:t>3</w:t>
      </w:r>
      <w:r>
        <w:rPr>
          <w:spacing w:val="8"/>
          <w:position w:val="2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ﺱ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ﻯ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ﻌﻣ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ﻳﺮﺸ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ﻠﻛ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ﻼﻟ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ﺚ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ﺜ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ﳌﺎﻌ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</w:p>
    <w:p w:rsidR="00A70EAA" w:rsidRDefault="008447C0">
      <w:pPr>
        <w:spacing w:before="64" w:line="420" w:lineRule="exact"/>
        <w:jc w:val="right"/>
        <w:rPr>
          <w:sz w:val="28"/>
          <w:szCs w:val="28"/>
        </w:rPr>
      </w:pP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.</w:t>
      </w:r>
      <w:r>
        <w:rPr>
          <w:spacing w:val="-1"/>
          <w:position w:val="2"/>
          <w:sz w:val="28"/>
          <w:szCs w:val="28"/>
        </w:rPr>
        <w:t>2</w:t>
      </w:r>
      <w:r>
        <w:rPr>
          <w:spacing w:val="1"/>
          <w:position w:val="2"/>
          <w:sz w:val="28"/>
          <w:szCs w:val="28"/>
        </w:rPr>
        <w:t>0</w:t>
      </w:r>
      <w:r>
        <w:rPr>
          <w:spacing w:val="-1"/>
          <w:position w:val="2"/>
          <w:sz w:val="28"/>
          <w:szCs w:val="28"/>
        </w:rPr>
        <w:t>0</w:t>
      </w:r>
      <w:r>
        <w:rPr>
          <w:position w:val="2"/>
          <w:sz w:val="28"/>
          <w:szCs w:val="28"/>
        </w:rPr>
        <w:t>6</w:t>
      </w:r>
    </w:p>
    <w:p w:rsidR="00A70EAA" w:rsidRDefault="008447C0">
      <w:pPr>
        <w:spacing w:before="64" w:line="420" w:lineRule="exact"/>
        <w:rPr>
          <w:sz w:val="28"/>
          <w:szCs w:val="28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num="2" w:space="720" w:equalWidth="0">
            <w:col w:w="2963" w:space="159"/>
            <w:col w:w="6958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ﺸﻨ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104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ﻣﻼ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ﺳﻹﺍ</w:t>
      </w:r>
      <w:r>
        <w:rPr>
          <w:rFonts w:ascii="Traditional Arabic" w:eastAsia="Traditional Arabic" w:hAnsi="Traditional Arabic" w:cs="Traditional Arabic"/>
          <w:spacing w:val="-15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2"/>
          <w:szCs w:val="32"/>
        </w:rPr>
        <w:t>ﺩﺎ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ﺼﺘ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ﻗﻻﺍ</w:t>
      </w:r>
      <w:r>
        <w:rPr>
          <w:rFonts w:ascii="Traditional Arabic" w:eastAsia="Traditional Arabic" w:hAnsi="Traditional Arabic" w:cs="Traditional Arabic"/>
          <w:spacing w:val="18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ﻥ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 xml:space="preserve">ﳏ </w:t>
      </w:r>
      <w:r>
        <w:rPr>
          <w:rFonts w:ascii="Traditional Arabic" w:eastAsia="Traditional Arabic" w:hAnsi="Traditional Arabic" w:cs="Traditional Arabic"/>
          <w:spacing w:val="3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28"/>
          <w:szCs w:val="28"/>
        </w:rPr>
        <w:t>-</w:t>
      </w:r>
      <w:r>
        <w:rPr>
          <w:position w:val="2"/>
          <w:sz w:val="28"/>
          <w:szCs w:val="28"/>
        </w:rPr>
        <w:t>9</w:t>
      </w:r>
    </w:p>
    <w:p w:rsidR="00A70EAA" w:rsidRDefault="008447C0">
      <w:pPr>
        <w:spacing w:before="64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5"/>
          <w:position w:val="2"/>
          <w:sz w:val="32"/>
          <w:szCs w:val="32"/>
        </w:rPr>
        <w:lastRenderedPageBreak/>
        <w:t>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ﻼﻟ</w:t>
      </w:r>
      <w:r>
        <w:rPr>
          <w:rFonts w:ascii="Traditional Arabic" w:eastAsia="Traditional Arabic" w:hAnsi="Traditional Arabic" w:cs="Traditional Arabic"/>
          <w:spacing w:val="4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ﳌﺎ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ﺮﲤﺆ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ﻦﻣ</w:t>
      </w:r>
      <w:r>
        <w:rPr>
          <w:rFonts w:ascii="Traditional Arabic" w:eastAsia="Traditional Arabic" w:hAnsi="Traditional Arabic" w:cs="Traditional Arabic"/>
          <w:spacing w:val="4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ﳐ</w:t>
      </w:r>
      <w:r>
        <w:rPr>
          <w:rFonts w:ascii="Traditional Arabic" w:eastAsia="Traditional Arabic" w:hAnsi="Traditional Arabic" w:cs="Traditional Arabic"/>
          <w:spacing w:val="4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ﺙ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ﲝ</w:t>
      </w:r>
    </w:p>
    <w:p w:rsidR="00A70EAA" w:rsidRDefault="008447C0">
      <w:pPr>
        <w:spacing w:before="64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w w:val="103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-1"/>
          <w:w w:val="103"/>
          <w:position w:val="2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ﺳﻹﺍ</w:t>
      </w:r>
      <w:r>
        <w:rPr>
          <w:rFonts w:ascii="Traditional Arabic" w:eastAsia="Traditional Arabic" w:hAnsi="Traditional Arabic" w:cs="Traditional Arabic"/>
          <w:spacing w:val="50"/>
          <w:w w:val="10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4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5"/>
          <w:position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</w:rPr>
        <w:t>ﺩﺎ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2"/>
          <w:szCs w:val="32"/>
        </w:rPr>
        <w:t>ﺼﺘ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ﻗﻻﺍ</w:t>
      </w:r>
      <w:r>
        <w:rPr>
          <w:rFonts w:ascii="Traditional Arabic" w:eastAsia="Traditional Arabic" w:hAnsi="Traditional Arabic" w:cs="Traditional Arabic"/>
          <w:spacing w:val="45"/>
          <w:w w:val="10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2"/>
          <w:position w:val="2"/>
          <w:sz w:val="32"/>
          <w:szCs w:val="32"/>
        </w:rPr>
        <w:t>ﺐ</w:t>
      </w:r>
      <w:r>
        <w:rPr>
          <w:rFonts w:ascii="Traditional Arabic" w:eastAsia="Traditional Arabic" w:hAnsi="Traditional Arabic" w:cs="Traditional Arabic"/>
          <w:spacing w:val="2"/>
          <w:w w:val="99"/>
          <w:position w:val="2"/>
          <w:sz w:val="32"/>
          <w:szCs w:val="32"/>
        </w:rPr>
        <w:t>ﻫ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ﺬ</w:t>
      </w:r>
      <w:r>
        <w:rPr>
          <w:rFonts w:ascii="Traditional Arabic" w:eastAsia="Traditional Arabic" w:hAnsi="Traditional Arabic" w:cs="Traditional Arabic"/>
          <w:w w:val="93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w w:val="126"/>
          <w:position w:val="2"/>
          <w:sz w:val="32"/>
          <w:szCs w:val="32"/>
        </w:rPr>
        <w:t>ﺍ</w:t>
      </w:r>
    </w:p>
    <w:p w:rsidR="00A70EAA" w:rsidRDefault="008447C0">
      <w:pPr>
        <w:spacing w:before="64" w:line="420" w:lineRule="exact"/>
        <w:rPr>
          <w:sz w:val="28"/>
          <w:szCs w:val="28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num="3" w:space="720" w:equalWidth="0">
            <w:col w:w="4151" w:space="124"/>
            <w:col w:w="2812" w:space="126"/>
            <w:col w:w="2867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ﻱ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ﺠ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4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ﻗﻮ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spacing w:val="4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-2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28"/>
          <w:szCs w:val="28"/>
        </w:rPr>
        <w:t>-</w:t>
      </w:r>
      <w:r>
        <w:rPr>
          <w:spacing w:val="1"/>
          <w:position w:val="2"/>
          <w:sz w:val="28"/>
          <w:szCs w:val="28"/>
        </w:rPr>
        <w:t>1</w:t>
      </w:r>
      <w:r>
        <w:rPr>
          <w:position w:val="2"/>
          <w:sz w:val="28"/>
          <w:szCs w:val="28"/>
        </w:rPr>
        <w:t>0</w:t>
      </w:r>
    </w:p>
    <w:p w:rsidR="00A70EAA" w:rsidRDefault="008447C0">
      <w:pPr>
        <w:spacing w:before="57"/>
        <w:ind w:left="120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ﻄﻟﺍ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ﺙ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ﲝ</w:t>
      </w:r>
      <w:r>
        <w:rPr>
          <w:rFonts w:ascii="Traditional Arabic" w:eastAsia="Traditional Arabic" w:hAnsi="Traditional Arabic" w:cs="Traditional Arabic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ﳌﺎ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9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spacing w:val="1"/>
          <w:sz w:val="28"/>
          <w:szCs w:val="28"/>
        </w:rPr>
        <w:t>19</w:t>
      </w:r>
      <w:r>
        <w:rPr>
          <w:spacing w:val="-1"/>
          <w:sz w:val="28"/>
          <w:szCs w:val="28"/>
        </w:rPr>
        <w:t>2</w:t>
      </w:r>
      <w:r>
        <w:rPr>
          <w:sz w:val="28"/>
          <w:szCs w:val="28"/>
        </w:rPr>
        <w:t>6</w:t>
      </w:r>
      <w:r>
        <w:rPr>
          <w:spacing w:val="19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ﻔ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ﻧ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spacing w:val="1"/>
          <w:sz w:val="28"/>
          <w:szCs w:val="28"/>
        </w:rPr>
        <w:t>2</w:t>
      </w:r>
      <w:r>
        <w:rPr>
          <w:sz w:val="28"/>
          <w:szCs w:val="28"/>
        </w:rPr>
        <w:t>6</w:t>
      </w:r>
      <w:r>
        <w:rPr>
          <w:spacing w:val="20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-</w:t>
      </w:r>
      <w:r>
        <w:rPr>
          <w:spacing w:val="1"/>
          <w:sz w:val="28"/>
          <w:szCs w:val="28"/>
        </w:rPr>
        <w:t>2</w:t>
      </w:r>
      <w:r>
        <w:rPr>
          <w:sz w:val="28"/>
          <w:szCs w:val="28"/>
        </w:rPr>
        <w:t>1</w:t>
      </w:r>
      <w:r>
        <w:rPr>
          <w:spacing w:val="17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ﻦ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0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ﻥﺍﻮﻨ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ﻹ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</w:p>
    <w:p w:rsidR="00A70EAA" w:rsidRDefault="008447C0">
      <w:pPr>
        <w:spacing w:before="9" w:line="420" w:lineRule="exact"/>
        <w:ind w:left="6190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.</w:t>
      </w:r>
      <w:r>
        <w:rPr>
          <w:spacing w:val="1"/>
          <w:position w:val="2"/>
          <w:sz w:val="28"/>
          <w:szCs w:val="28"/>
        </w:rPr>
        <w:t>19</w:t>
      </w:r>
      <w:r>
        <w:rPr>
          <w:spacing w:val="-1"/>
          <w:position w:val="2"/>
          <w:sz w:val="28"/>
          <w:szCs w:val="28"/>
        </w:rPr>
        <w:t>8</w:t>
      </w:r>
      <w:r>
        <w:rPr>
          <w:position w:val="2"/>
          <w:sz w:val="28"/>
          <w:szCs w:val="28"/>
        </w:rPr>
        <w:t>0</w:t>
      </w:r>
      <w:r>
        <w:rPr>
          <w:spacing w:val="8"/>
          <w:position w:val="2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ﺩﻮ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-7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ﺔﻜﻣ</w:t>
      </w:r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</w:p>
    <w:p w:rsidR="00A70EAA" w:rsidRDefault="008447C0">
      <w:pPr>
        <w:spacing w:before="64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ﻋ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ﻄﻠﻟ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ﻬﻨ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ﻟﺍ</w:t>
      </w:r>
      <w:r>
        <w:rPr>
          <w:rFonts w:ascii="Traditional Arabic" w:eastAsia="Traditional Arabic" w:hAnsi="Traditional Arabic" w:cs="Traditional Arabic"/>
          <w:spacing w:val="2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2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w w:val="103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2"/>
          <w:w w:val="103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1"/>
          <w:w w:val="103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3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w w:val="103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34"/>
          <w:w w:val="10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3"/>
          <w:position w:val="2"/>
          <w:sz w:val="32"/>
          <w:szCs w:val="32"/>
        </w:rPr>
        <w:t>ﺔﻴ</w:t>
      </w:r>
      <w:r>
        <w:rPr>
          <w:rFonts w:ascii="Traditional Arabic" w:eastAsia="Traditional Arabic" w:hAnsi="Traditional Arabic" w:cs="Traditional Arabic"/>
          <w:spacing w:val="1"/>
          <w:w w:val="103"/>
          <w:position w:val="2"/>
          <w:sz w:val="32"/>
          <w:szCs w:val="32"/>
        </w:rPr>
        <w:t>ﻟﺎ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ﳌﺍ</w:t>
      </w:r>
      <w:r>
        <w:rPr>
          <w:rFonts w:ascii="Traditional Arabic" w:eastAsia="Traditional Arabic" w:hAnsi="Traditional Arabic" w:cs="Traditional Arabic"/>
          <w:spacing w:val="40"/>
          <w:w w:val="10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3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1"/>
          <w:w w:val="103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3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"/>
          <w:w w:val="103"/>
          <w:position w:val="2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ﻷﺍ</w:t>
      </w:r>
      <w:r>
        <w:rPr>
          <w:rFonts w:ascii="Traditional Arabic" w:eastAsia="Traditional Arabic" w:hAnsi="Traditional Arabic" w:cs="Traditional Arabic"/>
          <w:spacing w:val="28"/>
          <w:w w:val="10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4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3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w w:val="104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ﻣﻼ</w:t>
      </w:r>
      <w:r>
        <w:rPr>
          <w:rFonts w:ascii="Traditional Arabic" w:eastAsia="Traditional Arabic" w:hAnsi="Traditional Arabic" w:cs="Traditional Arabic"/>
          <w:spacing w:val="3"/>
          <w:w w:val="104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ﻹﺍ</w:t>
      </w:r>
      <w:r>
        <w:rPr>
          <w:rFonts w:ascii="Traditional Arabic" w:eastAsia="Traditional Arabic" w:hAnsi="Traditional Arabic" w:cs="Traditional Arabic"/>
          <w:spacing w:val="16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2"/>
          <w:szCs w:val="32"/>
        </w:rPr>
        <w:t>ﺩﺎ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ﺼﺘ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ﻗﻻﺍ</w:t>
      </w:r>
      <w:r>
        <w:rPr>
          <w:rFonts w:ascii="Traditional Arabic" w:eastAsia="Traditional Arabic" w:hAnsi="Traditional Arabic" w:cs="Traditional Arabic"/>
          <w:spacing w:val="47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3"/>
          <w:position w:val="2"/>
          <w:sz w:val="32"/>
          <w:szCs w:val="32"/>
        </w:rPr>
        <w:t>ﻂ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1"/>
          <w:w w:val="126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ﺿ</w:t>
      </w:r>
    </w:p>
    <w:p w:rsidR="00A70EAA" w:rsidRDefault="008447C0">
      <w:pPr>
        <w:spacing w:before="64" w:line="420" w:lineRule="exact"/>
        <w:rPr>
          <w:sz w:val="28"/>
          <w:szCs w:val="28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num="2" w:space="720" w:equalWidth="0">
            <w:col w:w="7175" w:space="109"/>
            <w:col w:w="2796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ﻲ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ﺠﻘ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ﻄ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spacing w:val="2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ﻈﻣ</w:t>
      </w:r>
      <w:r>
        <w:rPr>
          <w:rFonts w:ascii="Traditional Arabic" w:eastAsia="Traditional Arabic" w:hAnsi="Traditional Arabic" w:cs="Traditional Arabic"/>
          <w:spacing w:val="28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ﻣﺎ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2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28"/>
          <w:szCs w:val="28"/>
        </w:rPr>
        <w:t>-</w:t>
      </w:r>
      <w:r>
        <w:rPr>
          <w:spacing w:val="1"/>
          <w:position w:val="2"/>
          <w:sz w:val="28"/>
          <w:szCs w:val="28"/>
        </w:rPr>
        <w:t>1</w:t>
      </w:r>
      <w:r>
        <w:rPr>
          <w:position w:val="2"/>
          <w:sz w:val="28"/>
          <w:szCs w:val="28"/>
        </w:rPr>
        <w:t>1</w:t>
      </w:r>
    </w:p>
    <w:p w:rsidR="00A70EAA" w:rsidRDefault="008447C0">
      <w:pPr>
        <w:spacing w:before="67"/>
        <w:ind w:right="179"/>
        <w:jc w:val="right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lastRenderedPageBreak/>
        <w:t>.</w:t>
      </w:r>
      <w:r>
        <w:rPr>
          <w:spacing w:val="1"/>
          <w:sz w:val="28"/>
          <w:szCs w:val="28"/>
        </w:rPr>
        <w:t>20</w:t>
      </w:r>
      <w:r>
        <w:rPr>
          <w:spacing w:val="-1"/>
          <w:sz w:val="28"/>
          <w:szCs w:val="28"/>
        </w:rPr>
        <w:t>0</w:t>
      </w:r>
      <w:r>
        <w:rPr>
          <w:sz w:val="28"/>
          <w:szCs w:val="28"/>
        </w:rPr>
        <w:t>8</w:t>
      </w:r>
      <w:r>
        <w:rPr>
          <w:spacing w:val="8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ﻖ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ﺸ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ﱃ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ﻷ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ﺒ</w:t>
      </w:r>
      <w:r>
        <w:rPr>
          <w:rFonts w:ascii="Traditional Arabic" w:eastAsia="Traditional Arabic" w:hAnsi="Traditional Arabic" w:cs="Traditional Arabic"/>
          <w:sz w:val="32"/>
          <w:szCs w:val="32"/>
        </w:rPr>
        <w:t>ﻄﻟﺍ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ﻊ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z w:val="32"/>
          <w:szCs w:val="32"/>
        </w:rPr>
        <w:t>ﺯ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ﺮﺸﻨ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ﻟﺍ</w:t>
      </w:r>
    </w:p>
    <w:p w:rsidR="00A70EAA" w:rsidRDefault="008447C0">
      <w:pPr>
        <w:spacing w:before="13" w:line="440" w:lineRule="exact"/>
        <w:ind w:right="113"/>
        <w:jc w:val="right"/>
        <w:rPr>
          <w:rFonts w:ascii="Traditional Arabic" w:eastAsia="Traditional Arabic" w:hAnsi="Traditional Arabic" w:cs="Traditional Arabic"/>
          <w:sz w:val="34"/>
          <w:szCs w:val="34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space="720"/>
        </w:sectPr>
      </w:pPr>
      <w:proofErr w:type="gramStart"/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:</w:t>
      </w:r>
      <w:r>
        <w:rPr>
          <w:rFonts w:ascii="Traditional Arabic" w:eastAsia="Traditional Arabic" w:hAnsi="Traditional Arabic" w:cs="Traditional Arabic"/>
          <w:spacing w:val="1"/>
          <w:position w:val="2"/>
          <w:sz w:val="34"/>
          <w:szCs w:val="34"/>
        </w:rPr>
        <w:t>ﺕ</w:t>
      </w:r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ﺎﺣﻭ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4"/>
          <w:szCs w:val="34"/>
        </w:rPr>
        <w:t>ﻃﺃ</w:t>
      </w:r>
      <w:r>
        <w:rPr>
          <w:rFonts w:ascii="Traditional Arabic" w:eastAsia="Traditional Arabic" w:hAnsi="Traditional Arabic" w:cs="Traditional Arabic"/>
          <w:position w:val="2"/>
          <w:sz w:val="34"/>
          <w:szCs w:val="34"/>
        </w:rPr>
        <w:t>ﻭ</w:t>
      </w:r>
      <w:proofErr w:type="gramEnd"/>
      <w:r>
        <w:rPr>
          <w:rFonts w:ascii="Traditional Arabic" w:eastAsia="Traditional Arabic" w:hAnsi="Traditional Arabic" w:cs="Traditional Arabic"/>
          <w:spacing w:val="32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4"/>
          <w:szCs w:val="34"/>
        </w:rPr>
        <w:t>ﺕ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4"/>
          <w:szCs w:val="34"/>
        </w:rPr>
        <w:t>ﺍ</w:t>
      </w:r>
      <w:r>
        <w:rPr>
          <w:rFonts w:ascii="Traditional Arabic" w:eastAsia="Traditional Arabic" w:hAnsi="Traditional Arabic" w:cs="Traditional Arabic"/>
          <w:w w:val="104"/>
          <w:position w:val="2"/>
          <w:sz w:val="34"/>
          <w:szCs w:val="34"/>
        </w:rPr>
        <w:t>ﺮﻛﺬﳌﺍ</w:t>
      </w:r>
      <w:r>
        <w:rPr>
          <w:rFonts w:ascii="Traditional Arabic" w:eastAsia="Traditional Arabic" w:hAnsi="Traditional Arabic" w:cs="Traditional Arabic"/>
          <w:spacing w:val="-5"/>
          <w:w w:val="104"/>
          <w:position w:val="2"/>
          <w:sz w:val="34"/>
          <w:szCs w:val="34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12"/>
          <w:position w:val="2"/>
          <w:sz w:val="34"/>
          <w:szCs w:val="34"/>
        </w:rPr>
        <w:t>-</w:t>
      </w:r>
      <w:r>
        <w:rPr>
          <w:rFonts w:ascii="Traditional Arabic" w:eastAsia="Traditional Arabic" w:hAnsi="Traditional Arabic" w:cs="Traditional Arabic"/>
          <w:w w:val="103"/>
          <w:position w:val="2"/>
          <w:sz w:val="34"/>
          <w:szCs w:val="34"/>
        </w:rPr>
        <w:t>ﺏ</w:t>
      </w:r>
    </w:p>
    <w:p w:rsidR="00A70EAA" w:rsidRDefault="008447C0">
      <w:pPr>
        <w:spacing w:before="67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proofErr w:type="gramStart"/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lastRenderedPageBreak/>
        <w:t>ﲑ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)</w:t>
      </w:r>
      <w:proofErr w:type="gramEnd"/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lastRenderedPageBreak/>
        <w:t>ﲑ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1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ﻛﺬ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</w:t>
      </w:r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lastRenderedPageBreak/>
        <w:t>ﺔ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ﲢ</w:t>
      </w:r>
      <w:r>
        <w:rPr>
          <w:rFonts w:ascii="Traditional Arabic" w:eastAsia="Traditional Arabic" w:hAnsi="Traditional Arabic" w:cs="Traditional Arabic"/>
          <w:spacing w:val="59"/>
          <w:position w:val="2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ﺭﺩ</w:t>
      </w:r>
      <w:r>
        <w:rPr>
          <w:rFonts w:ascii="Traditional Arabic" w:eastAsia="Traditional Arabic" w:hAnsi="Traditional Arabic" w:cs="Traditional Arabic"/>
          <w:spacing w:val="21"/>
          <w:w w:val="10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</w:t>
      </w:r>
      <w:proofErr w:type="gramEnd"/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w w:val="102"/>
          <w:position w:val="2"/>
          <w:sz w:val="32"/>
          <w:szCs w:val="32"/>
        </w:rPr>
        <w:lastRenderedPageBreak/>
        <w:t>ﻲ</w:t>
      </w:r>
      <w:r>
        <w:rPr>
          <w:rFonts w:ascii="Traditional Arabic" w:eastAsia="Traditional Arabic" w:hAnsi="Traditional Arabic" w:cs="Traditional Arabic"/>
          <w:spacing w:val="-1"/>
          <w:w w:val="102"/>
          <w:position w:val="2"/>
          <w:sz w:val="32"/>
          <w:szCs w:val="32"/>
        </w:rPr>
        <w:t>ﻣﻼ</w:t>
      </w:r>
      <w:r>
        <w:rPr>
          <w:rFonts w:ascii="Traditional Arabic" w:eastAsia="Traditional Arabic" w:hAnsi="Traditional Arabic" w:cs="Traditional Arabic"/>
          <w:spacing w:val="3"/>
          <w:w w:val="102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w w:val="102"/>
          <w:position w:val="2"/>
          <w:sz w:val="32"/>
          <w:szCs w:val="32"/>
        </w:rPr>
        <w:t>ﻹﺍ</w:t>
      </w:r>
      <w:r>
        <w:rPr>
          <w:rFonts w:ascii="Traditional Arabic" w:eastAsia="Traditional Arabic" w:hAnsi="Traditional Arabic" w:cs="Traditional Arabic"/>
          <w:spacing w:val="26"/>
          <w:w w:val="10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11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-1"/>
          <w:w w:val="110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107"/>
          <w:position w:val="2"/>
          <w:sz w:val="32"/>
          <w:szCs w:val="32"/>
        </w:rPr>
        <w:t>ﻗ</w:t>
      </w:r>
      <w:r>
        <w:rPr>
          <w:rFonts w:ascii="Traditional Arabic" w:eastAsia="Traditional Arabic" w:hAnsi="Traditional Arabic" w:cs="Traditional Arabic"/>
          <w:w w:val="103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w w:val="126"/>
          <w:position w:val="2"/>
          <w:sz w:val="32"/>
          <w:szCs w:val="32"/>
        </w:rPr>
        <w:t>ﺍ</w:t>
      </w:r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ﰲ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2"/>
          <w:szCs w:val="32"/>
        </w:rPr>
        <w:t>ﺔﻴ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</w:rPr>
        <w:t>ﻟﺎ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ﳌﺍ</w:t>
      </w:r>
      <w:r>
        <w:rPr>
          <w:rFonts w:ascii="Traditional Arabic" w:eastAsia="Traditional Arabic" w:hAnsi="Traditional Arabic" w:cs="Traditional Arabic"/>
          <w:spacing w:val="24"/>
          <w:w w:val="10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4"/>
          <w:w w:val="105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28"/>
          <w:w w:val="10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ﻒ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1"/>
          <w:w w:val="99"/>
          <w:position w:val="2"/>
          <w:sz w:val="32"/>
          <w:szCs w:val="32"/>
        </w:rPr>
        <w:t>ﻇ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ﻭ</w:t>
      </w:r>
    </w:p>
    <w:p w:rsidR="00A70EAA" w:rsidRDefault="008447C0">
      <w:pPr>
        <w:spacing w:before="67" w:line="420" w:lineRule="exact"/>
        <w:rPr>
          <w:sz w:val="28"/>
          <w:szCs w:val="28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num="6" w:space="720" w:equalWidth="0">
            <w:col w:w="576" w:space="100"/>
            <w:col w:w="1623" w:space="100"/>
            <w:col w:w="1342" w:space="103"/>
            <w:col w:w="1621" w:space="102"/>
            <w:col w:w="2194" w:space="100"/>
            <w:col w:w="2219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ﱯ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pacing w:val="20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ﻦﺑ</w:t>
      </w:r>
      <w:r>
        <w:rPr>
          <w:rFonts w:ascii="Traditional Arabic" w:eastAsia="Traditional Arabic" w:hAnsi="Traditional Arabic" w:cs="Traditional Arabic"/>
          <w:spacing w:val="2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7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28"/>
          <w:szCs w:val="28"/>
        </w:rPr>
        <w:t>-</w:t>
      </w:r>
      <w:r>
        <w:rPr>
          <w:position w:val="2"/>
          <w:sz w:val="28"/>
          <w:szCs w:val="28"/>
        </w:rPr>
        <w:t>1</w:t>
      </w:r>
    </w:p>
    <w:p w:rsidR="00A70EAA" w:rsidRDefault="008447C0">
      <w:pPr>
        <w:spacing w:before="64" w:line="420" w:lineRule="exact"/>
        <w:ind w:left="2429"/>
        <w:rPr>
          <w:rFonts w:ascii="Traditional Arabic" w:eastAsia="Traditional Arabic" w:hAnsi="Traditional Arabic" w:cs="Traditional Arabic"/>
          <w:sz w:val="32"/>
          <w:szCs w:val="32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space="720"/>
        </w:sectPr>
      </w:pP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lastRenderedPageBreak/>
        <w:t>.</w:t>
      </w:r>
      <w:r>
        <w:rPr>
          <w:spacing w:val="1"/>
          <w:position w:val="2"/>
          <w:sz w:val="28"/>
          <w:szCs w:val="28"/>
        </w:rPr>
        <w:t>2</w:t>
      </w:r>
      <w:r>
        <w:rPr>
          <w:spacing w:val="-1"/>
          <w:position w:val="2"/>
          <w:sz w:val="28"/>
          <w:szCs w:val="28"/>
        </w:rPr>
        <w:t>0</w:t>
      </w:r>
      <w:r>
        <w:rPr>
          <w:spacing w:val="1"/>
          <w:position w:val="2"/>
          <w:sz w:val="28"/>
          <w:szCs w:val="28"/>
        </w:rPr>
        <w:t>04</w:t>
      </w:r>
      <w:r>
        <w:rPr>
          <w:rFonts w:ascii="Traditional Arabic" w:eastAsia="Traditional Arabic" w:hAnsi="Traditional Arabic" w:cs="Traditional Arabic"/>
          <w:spacing w:val="-2"/>
          <w:position w:val="2"/>
          <w:sz w:val="32"/>
          <w:szCs w:val="32"/>
        </w:rPr>
        <w:t>/</w:t>
      </w:r>
      <w:r>
        <w:rPr>
          <w:spacing w:val="1"/>
          <w:position w:val="2"/>
          <w:sz w:val="28"/>
          <w:szCs w:val="28"/>
        </w:rPr>
        <w:t>200</w:t>
      </w:r>
      <w:r>
        <w:rPr>
          <w:position w:val="2"/>
          <w:sz w:val="28"/>
          <w:szCs w:val="28"/>
        </w:rPr>
        <w:t>3</w:t>
      </w:r>
      <w:r>
        <w:rPr>
          <w:spacing w:val="7"/>
          <w:position w:val="2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ﻜ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ﺑ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ﻀ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ﺧ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ﺪ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ﻤ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ﳏ</w:t>
      </w:r>
      <w:r>
        <w:rPr>
          <w:rFonts w:ascii="Traditional Arabic" w:eastAsia="Traditional Arabic" w:hAnsi="Traditional Arabic" w:cs="Traditional Arabic"/>
          <w:spacing w:val="-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ﻌﻣ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ﻠﻌ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ﻕ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ﻘ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ﳊﺍ</w:t>
      </w:r>
      <w:r>
        <w:rPr>
          <w:rFonts w:ascii="Traditional Arabic" w:eastAsia="Traditional Arabic" w:hAnsi="Traditional Arabic" w:cs="Traditional Arabic"/>
          <w:spacing w:val="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32"/>
          <w:szCs w:val="32"/>
        </w:rPr>
        <w:t>ﺔﻴ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ﻠﻛ</w:t>
      </w:r>
      <w:r>
        <w:rPr>
          <w:rFonts w:ascii="Traditional Arabic" w:eastAsia="Traditional Arabic" w:hAnsi="Traditional Arabic" w:cs="Traditional Arabic"/>
          <w:spacing w:val="-6"/>
          <w:position w:val="2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3"/>
          <w:position w:val="2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(</w:t>
      </w:r>
      <w:proofErr w:type="gramEnd"/>
      <w:r>
        <w:rPr>
          <w:rFonts w:ascii="Traditional Arabic" w:eastAsia="Traditional Arabic" w:hAnsi="Traditional Arabic" w:cs="Traditional Arabic"/>
          <w:spacing w:val="-3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ﻮﺸﻨ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</w:p>
    <w:p w:rsidR="00A70EAA" w:rsidRDefault="008447C0">
      <w:pPr>
        <w:spacing w:before="67" w:line="420" w:lineRule="exact"/>
        <w:ind w:left="120"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1"/>
          <w:w w:val="102"/>
          <w:position w:val="2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4"/>
          <w:w w:val="102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102"/>
          <w:position w:val="2"/>
          <w:sz w:val="32"/>
          <w:szCs w:val="32"/>
        </w:rPr>
        <w:t>ﺴﺳﺆﳌﺍ</w:t>
      </w:r>
      <w:r>
        <w:rPr>
          <w:rFonts w:ascii="Traditional Arabic" w:eastAsia="Traditional Arabic" w:hAnsi="Traditional Arabic" w:cs="Traditional Arabic"/>
          <w:spacing w:val="55"/>
          <w:w w:val="102"/>
          <w:position w:val="2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ﺔﻟﺎ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52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"</w:t>
      </w:r>
      <w:proofErr w:type="gramEnd"/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</w:rPr>
        <w:lastRenderedPageBreak/>
        <w:t>ﺔﻳﺩﺎ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2"/>
          <w:szCs w:val="32"/>
        </w:rPr>
        <w:t>ﺼ</w:t>
      </w:r>
      <w:r>
        <w:rPr>
          <w:rFonts w:ascii="Traditional Arabic" w:eastAsia="Traditional Arabic" w:hAnsi="Traditional Arabic" w:cs="Traditional Arabic"/>
          <w:spacing w:val="2"/>
          <w:w w:val="105"/>
          <w:position w:val="2"/>
          <w:sz w:val="32"/>
          <w:szCs w:val="32"/>
        </w:rPr>
        <w:t>ﺘ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ﻗﻻﺍ</w:t>
      </w:r>
      <w:r>
        <w:rPr>
          <w:rFonts w:ascii="Traditional Arabic" w:eastAsia="Traditional Arabic" w:hAnsi="Traditional Arabic" w:cs="Traditional Arabic"/>
          <w:spacing w:val="53"/>
          <w:w w:val="10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ﳌ</w:t>
      </w:r>
      <w:r>
        <w:rPr>
          <w:rFonts w:ascii="Traditional Arabic" w:eastAsia="Traditional Arabic" w:hAnsi="Traditional Arabic" w:cs="Traditional Arabic"/>
          <w:spacing w:val="2"/>
          <w:w w:val="105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pacing w:val="-1"/>
          <w:w w:val="105"/>
          <w:position w:val="2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1"/>
          <w:w w:val="105"/>
          <w:position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w w:val="105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42"/>
          <w:w w:val="10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ﻞﻇ</w:t>
      </w:r>
      <w:r>
        <w:rPr>
          <w:rFonts w:ascii="Traditional Arabic" w:eastAsia="Traditional Arabic" w:hAnsi="Traditional Arabic" w:cs="Traditional Arabic"/>
          <w:spacing w:val="55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ﰲ</w:t>
      </w:r>
      <w:r>
        <w:rPr>
          <w:rFonts w:ascii="Traditional Arabic" w:eastAsia="Traditional Arabic" w:hAnsi="Traditional Arabic" w:cs="Traditional Arabic"/>
          <w:spacing w:val="49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4"/>
          <w:position w:val="2"/>
          <w:sz w:val="32"/>
          <w:szCs w:val="32"/>
        </w:rPr>
        <w:t>ﺔﻳﺩﺎ</w:t>
      </w:r>
      <w:r>
        <w:rPr>
          <w:rFonts w:ascii="Traditional Arabic" w:eastAsia="Traditional Arabic" w:hAnsi="Traditional Arabic" w:cs="Traditional Arabic"/>
          <w:spacing w:val="-1"/>
          <w:w w:val="104"/>
          <w:position w:val="2"/>
          <w:sz w:val="32"/>
          <w:szCs w:val="32"/>
        </w:rPr>
        <w:t>ﺼﺘ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ﻗﻻﺍ</w:t>
      </w:r>
      <w:r>
        <w:rPr>
          <w:rFonts w:ascii="Traditional Arabic" w:eastAsia="Traditional Arabic" w:hAnsi="Traditional Arabic" w:cs="Traditional Arabic"/>
          <w:spacing w:val="63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w w:val="104"/>
          <w:position w:val="2"/>
          <w:sz w:val="32"/>
          <w:szCs w:val="32"/>
        </w:rPr>
        <w:t>ﺕ</w:t>
      </w:r>
      <w:r>
        <w:rPr>
          <w:rFonts w:ascii="Traditional Arabic" w:eastAsia="Traditional Arabic" w:hAnsi="Traditional Arabic" w:cs="Traditional Arabic"/>
          <w:spacing w:val="4"/>
          <w:w w:val="104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ﺴﺳﺆﳌﺍ</w:t>
      </w:r>
      <w:r>
        <w:rPr>
          <w:rFonts w:ascii="Traditional Arabic" w:eastAsia="Traditional Arabic" w:hAnsi="Traditional Arabic" w:cs="Traditional Arabic"/>
          <w:spacing w:val="36"/>
          <w:w w:val="104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w w:val="106"/>
          <w:position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w w:val="110"/>
          <w:position w:val="2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w w:val="107"/>
          <w:position w:val="2"/>
          <w:sz w:val="32"/>
          <w:szCs w:val="32"/>
        </w:rPr>
        <w:t>ﺴﻓ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pacing w:val="-1"/>
          <w:w w:val="110"/>
          <w:position w:val="2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ﺗ</w:t>
      </w:r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spacing w:val="-1"/>
          <w:w w:val="102"/>
          <w:position w:val="2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3"/>
          <w:w w:val="126"/>
          <w:position w:val="2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w w:val="11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w w:val="99"/>
          <w:position w:val="2"/>
          <w:sz w:val="32"/>
          <w:szCs w:val="32"/>
        </w:rPr>
        <w:t>ﺷ</w:t>
      </w:r>
      <w:r>
        <w:rPr>
          <w:rFonts w:ascii="Traditional Arabic" w:eastAsia="Traditional Arabic" w:hAnsi="Traditional Arabic" w:cs="Traditional Arabic"/>
          <w:w w:val="104"/>
          <w:position w:val="2"/>
          <w:sz w:val="32"/>
          <w:szCs w:val="32"/>
        </w:rPr>
        <w:t>ﺆ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ﻣ</w:t>
      </w:r>
    </w:p>
    <w:p w:rsidR="00A70EAA" w:rsidRDefault="008447C0">
      <w:pPr>
        <w:spacing w:before="67" w:line="420" w:lineRule="exact"/>
        <w:ind w:right="-68"/>
        <w:rPr>
          <w:rFonts w:ascii="Traditional Arabic" w:eastAsia="Traditional Arabic" w:hAnsi="Traditional Arabic" w:cs="Traditional Arabic"/>
          <w:sz w:val="32"/>
          <w:szCs w:val="32"/>
        </w:r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  <w:rtl/>
        </w:rPr>
        <w:lastRenderedPageBreak/>
        <w:t>،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ﻝ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ﻏ</w:t>
      </w:r>
    </w:p>
    <w:p w:rsidR="00A70EAA" w:rsidRDefault="008447C0">
      <w:pPr>
        <w:spacing w:before="67" w:line="420" w:lineRule="exact"/>
        <w:rPr>
          <w:sz w:val="28"/>
          <w:szCs w:val="28"/>
        </w:rPr>
        <w:sectPr w:rsidR="00A70EAA">
          <w:type w:val="continuous"/>
          <w:pgSz w:w="11900" w:h="16840"/>
          <w:pgMar w:top="1420" w:right="860" w:bottom="280" w:left="960" w:header="720" w:footer="720" w:gutter="0"/>
          <w:cols w:num="5" w:space="720" w:equalWidth="0">
            <w:col w:w="1714" w:space="127"/>
            <w:col w:w="4988" w:space="129"/>
            <w:col w:w="765" w:space="126"/>
            <w:col w:w="462" w:space="127"/>
            <w:col w:w="1642"/>
          </w:cols>
        </w:sectPr>
      </w:pPr>
      <w:r>
        <w:br w:type="column"/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lastRenderedPageBreak/>
        <w:t>ﺕ</w:t>
      </w:r>
      <w:r>
        <w:rPr>
          <w:rFonts w:ascii="Traditional Arabic" w:eastAsia="Traditional Arabic" w:hAnsi="Traditional Arabic" w:cs="Traditional Arabic"/>
          <w:spacing w:val="-1"/>
          <w:position w:val="2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ﺣ</w:t>
      </w:r>
      <w:r>
        <w:rPr>
          <w:rFonts w:ascii="Traditional Arabic" w:eastAsia="Traditional Arabic" w:hAnsi="Traditional Arabic" w:cs="Traditional Arabic"/>
          <w:spacing w:val="1"/>
          <w:position w:val="2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position w:val="2"/>
          <w:sz w:val="32"/>
          <w:szCs w:val="32"/>
        </w:rPr>
        <w:t>ﻓ</w:t>
      </w:r>
      <w:r>
        <w:rPr>
          <w:rFonts w:ascii="Traditional Arabic" w:eastAsia="Traditional Arabic" w:hAnsi="Traditional Arabic" w:cs="Traditional Arabic"/>
          <w:spacing w:val="71"/>
          <w:position w:val="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position w:val="2"/>
          <w:sz w:val="28"/>
          <w:szCs w:val="28"/>
        </w:rPr>
        <w:t>-</w:t>
      </w:r>
      <w:r>
        <w:rPr>
          <w:position w:val="2"/>
          <w:sz w:val="28"/>
          <w:szCs w:val="28"/>
        </w:rPr>
        <w:t>2</w:t>
      </w:r>
    </w:p>
    <w:p w:rsidR="00A70EAA" w:rsidRDefault="008447C0">
      <w:pPr>
        <w:spacing w:before="64"/>
        <w:ind w:left="278"/>
        <w:rPr>
          <w:rFonts w:ascii="Traditional Arabic" w:eastAsia="Traditional Arabic" w:hAnsi="Traditional Arabic" w:cs="Traditional Arabic"/>
          <w:sz w:val="32"/>
          <w:szCs w:val="32"/>
        </w:rPr>
      </w:pP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lastRenderedPageBreak/>
        <w:t>.</w:t>
      </w:r>
      <w:r>
        <w:rPr>
          <w:spacing w:val="-1"/>
          <w:sz w:val="28"/>
          <w:szCs w:val="28"/>
        </w:rPr>
        <w:t>2</w:t>
      </w:r>
      <w:r>
        <w:rPr>
          <w:spacing w:val="1"/>
          <w:sz w:val="28"/>
          <w:szCs w:val="28"/>
        </w:rPr>
        <w:t>0</w:t>
      </w:r>
      <w:r>
        <w:rPr>
          <w:spacing w:val="-1"/>
          <w:sz w:val="28"/>
          <w:szCs w:val="28"/>
        </w:rPr>
        <w:t>0</w:t>
      </w:r>
      <w:r>
        <w:rPr>
          <w:spacing w:val="1"/>
          <w:sz w:val="28"/>
          <w:szCs w:val="28"/>
        </w:rPr>
        <w:t>6</w:t>
      </w:r>
      <w:r>
        <w:rPr>
          <w:rFonts w:ascii="Traditional Arabic" w:eastAsia="Traditional Arabic" w:hAnsi="Traditional Arabic" w:cs="Traditional Arabic"/>
          <w:spacing w:val="-1"/>
          <w:sz w:val="28"/>
          <w:szCs w:val="28"/>
        </w:rPr>
        <w:t>/</w:t>
      </w:r>
      <w:r>
        <w:rPr>
          <w:spacing w:val="1"/>
          <w:sz w:val="28"/>
          <w:szCs w:val="28"/>
        </w:rPr>
        <w:t>2</w:t>
      </w:r>
      <w:r>
        <w:rPr>
          <w:spacing w:val="-1"/>
          <w:sz w:val="28"/>
          <w:szCs w:val="28"/>
        </w:rPr>
        <w:t>00</w:t>
      </w:r>
      <w:r>
        <w:rPr>
          <w:sz w:val="28"/>
          <w:szCs w:val="28"/>
        </w:rPr>
        <w:t>5</w:t>
      </w:r>
      <w:r>
        <w:rPr>
          <w:spacing w:val="8"/>
          <w:sz w:val="28"/>
          <w:szCs w:val="28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ﺳ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ﺮﺋﺍﺰ</w:t>
      </w:r>
      <w:r>
        <w:rPr>
          <w:rFonts w:ascii="Traditional Arabic" w:eastAsia="Traditional Arabic" w:hAnsi="Traditional Arabic" w:cs="Traditional Arabic"/>
          <w:sz w:val="32"/>
          <w:szCs w:val="32"/>
        </w:rPr>
        <w:t>ﳉﺍ</w:t>
      </w:r>
      <w:r>
        <w:rPr>
          <w:rFonts w:ascii="Traditional Arabic" w:eastAsia="Traditional Arabic" w:hAnsi="Traditional Arabic" w:cs="Traditional Arabic"/>
          <w:spacing w:val="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</w:t>
      </w:r>
      <w:r>
        <w:rPr>
          <w:rFonts w:ascii="Traditional Arabic" w:eastAsia="Traditional Arabic" w:hAnsi="Traditional Arabic" w:cs="Traditional Arabic"/>
          <w:sz w:val="32"/>
          <w:szCs w:val="32"/>
        </w:rPr>
        <w:t>ﺟ</w:t>
      </w:r>
      <w:r>
        <w:rPr>
          <w:rFonts w:ascii="Traditional Arabic" w:eastAsia="Traditional Arabic" w:hAnsi="Traditional Arabic" w:cs="Traditional Arabic"/>
          <w:spacing w:val="-5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ﻴﺴﺘ</w:t>
      </w:r>
      <w:r>
        <w:rPr>
          <w:rFonts w:ascii="Traditional Arabic" w:eastAsia="Traditional Arabic" w:hAnsi="Traditional Arabic" w:cs="Traditional Arabic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-6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ﻳﺩ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ﺎﺼ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ﺘﻗ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ﻻ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ﻡ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</w:t>
      </w:r>
      <w:r>
        <w:rPr>
          <w:rFonts w:ascii="Traditional Arabic" w:eastAsia="Traditional Arabic" w:hAnsi="Traditional Arabic" w:cs="Traditional Arabic"/>
          <w:sz w:val="32"/>
          <w:szCs w:val="32"/>
        </w:rPr>
        <w:t>ﻠ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ﻌ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ﻟ</w:t>
      </w:r>
      <w:r>
        <w:rPr>
          <w:rFonts w:ascii="Traditional Arabic" w:eastAsia="Traditional Arabic" w:hAnsi="Traditional Arabic" w:cs="Traditional Arabic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ﻴ</w:t>
      </w:r>
      <w:r>
        <w:rPr>
          <w:rFonts w:ascii="Traditional Arabic" w:eastAsia="Traditional Arabic" w:hAnsi="Traditional Arabic" w:cs="Traditional Arabic"/>
          <w:sz w:val="32"/>
          <w:szCs w:val="32"/>
        </w:rPr>
        <w:t>ﻠﻛ</w:t>
      </w:r>
      <w:r>
        <w:rPr>
          <w:rFonts w:ascii="Traditional Arabic" w:eastAsia="Traditional Arabic" w:hAnsi="Traditional Arabic" w:cs="Traditional Arabic"/>
          <w:spacing w:val="-4"/>
          <w:sz w:val="32"/>
          <w:szCs w:val="32"/>
        </w:rPr>
        <w:t xml:space="preserve"> </w:t>
      </w:r>
      <w:proofErr w:type="gramStart"/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(</w:t>
      </w:r>
      <w:proofErr w:type="gramEnd"/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2"/>
          <w:sz w:val="32"/>
          <w:szCs w:val="32"/>
        </w:rPr>
        <w:t>ﺓ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ﻮﺸﻨ</w:t>
      </w:r>
      <w:r>
        <w:rPr>
          <w:rFonts w:ascii="Traditional Arabic" w:eastAsia="Traditional Arabic" w:hAnsi="Traditional Arabic" w:cs="Traditional Arabic"/>
          <w:sz w:val="32"/>
          <w:szCs w:val="32"/>
        </w:rPr>
        <w:t>ﻣ</w:t>
      </w:r>
      <w:r>
        <w:rPr>
          <w:rFonts w:ascii="Traditional Arabic" w:eastAsia="Traditional Arabic" w:hAnsi="Traditional Arabic" w:cs="Traditional Arabic"/>
          <w:spacing w:val="-7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ﲑ</w:t>
      </w:r>
      <w:r>
        <w:rPr>
          <w:rFonts w:ascii="Traditional Arabic" w:eastAsia="Traditional Arabic" w:hAnsi="Traditional Arabic" w:cs="Traditional Arabic"/>
          <w:sz w:val="32"/>
          <w:szCs w:val="32"/>
        </w:rPr>
        <w:t>ﻏ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)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ﻩ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z w:val="32"/>
          <w:szCs w:val="32"/>
        </w:rPr>
        <w:t>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ﻮﺘ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ﻛ</w:t>
      </w:r>
      <w:r>
        <w:rPr>
          <w:rFonts w:ascii="Traditional Arabic" w:eastAsia="Traditional Arabic" w:hAnsi="Traditional Arabic" w:cs="Traditional Arabic"/>
          <w:sz w:val="32"/>
          <w:szCs w:val="32"/>
        </w:rPr>
        <w:t>ﺩ</w:t>
      </w:r>
      <w:r>
        <w:rPr>
          <w:rFonts w:ascii="Traditional Arabic" w:eastAsia="Traditional Arabic" w:hAnsi="Traditional Arabic" w:cs="Traditional Arabic"/>
          <w:spacing w:val="-3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</w:rPr>
        <w:t>ﺔﺣ</w:t>
      </w:r>
      <w:r>
        <w:rPr>
          <w:rFonts w:ascii="Traditional Arabic" w:eastAsia="Traditional Arabic" w:hAnsi="Traditional Arabic" w:cs="Traditional Arabic"/>
          <w:spacing w:val="3"/>
          <w:sz w:val="32"/>
          <w:szCs w:val="32"/>
        </w:rPr>
        <w:t>ﻭ</w:t>
      </w:r>
      <w:r>
        <w:rPr>
          <w:rFonts w:ascii="Traditional Arabic" w:eastAsia="Traditional Arabic" w:hAnsi="Traditional Arabic" w:cs="Traditional Arabic"/>
          <w:spacing w:val="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-1"/>
          <w:sz w:val="32"/>
          <w:szCs w:val="32"/>
        </w:rPr>
        <w:t>ﻃ</w:t>
      </w:r>
      <w:r>
        <w:rPr>
          <w:rFonts w:ascii="Traditional Arabic" w:eastAsia="Traditional Arabic" w:hAnsi="Traditional Arabic" w:cs="Traditional Arabic"/>
          <w:sz w:val="32"/>
          <w:szCs w:val="32"/>
        </w:rPr>
        <w:t>ﺃ</w:t>
      </w:r>
      <w:r>
        <w:rPr>
          <w:rFonts w:ascii="Traditional Arabic" w:eastAsia="Traditional Arabic" w:hAnsi="Traditional Arabic" w:cs="Traditional Arabic"/>
          <w:spacing w:val="-8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،</w:t>
      </w:r>
      <w:r>
        <w:rPr>
          <w:rFonts w:ascii="Traditional Arabic" w:eastAsia="Traditional Arabic" w:hAnsi="Traditional Arabic" w:cs="Traditional Arabic"/>
          <w:sz w:val="32"/>
          <w:szCs w:val="32"/>
        </w:rPr>
        <w:t>"</w:t>
      </w:r>
      <w:r>
        <w:rPr>
          <w:rFonts w:ascii="Traditional Arabic" w:eastAsia="Traditional Arabic" w:hAnsi="Traditional Arabic" w:cs="Traditional Arabic"/>
          <w:spacing w:val="-2"/>
          <w:sz w:val="32"/>
          <w:szCs w:val="32"/>
        </w:rPr>
        <w:t xml:space="preserve"> </w:t>
      </w:r>
      <w:r>
        <w:rPr>
          <w:rFonts w:ascii="Traditional Arabic" w:eastAsia="Traditional Arabic" w:hAnsi="Traditional Arabic" w:cs="Traditional Arabic"/>
          <w:spacing w:val="-1"/>
          <w:w w:val="106"/>
          <w:sz w:val="32"/>
          <w:szCs w:val="32"/>
        </w:rPr>
        <w:t>ﺔ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ﻳ</w:t>
      </w:r>
      <w:r>
        <w:rPr>
          <w:rFonts w:ascii="Traditional Arabic" w:eastAsia="Traditional Arabic" w:hAnsi="Traditional Arabic" w:cs="Traditional Arabic"/>
          <w:spacing w:val="1"/>
          <w:w w:val="111"/>
          <w:sz w:val="32"/>
          <w:szCs w:val="32"/>
        </w:rPr>
        <w:t>ﺮ</w:t>
      </w:r>
      <w:r>
        <w:rPr>
          <w:rFonts w:ascii="Traditional Arabic" w:eastAsia="Traditional Arabic" w:hAnsi="Traditional Arabic" w:cs="Traditional Arabic"/>
          <w:spacing w:val="1"/>
          <w:w w:val="99"/>
          <w:sz w:val="32"/>
          <w:szCs w:val="32"/>
        </w:rPr>
        <w:t>ﺋ</w:t>
      </w:r>
      <w:r>
        <w:rPr>
          <w:rFonts w:ascii="Traditional Arabic" w:eastAsia="Traditional Arabic" w:hAnsi="Traditional Arabic" w:cs="Traditional Arabic"/>
          <w:spacing w:val="1"/>
          <w:w w:val="126"/>
          <w:sz w:val="32"/>
          <w:szCs w:val="32"/>
        </w:rPr>
        <w:t>ﺍ</w:t>
      </w:r>
      <w:r>
        <w:rPr>
          <w:rFonts w:ascii="Traditional Arabic" w:eastAsia="Traditional Arabic" w:hAnsi="Traditional Arabic" w:cs="Traditional Arabic"/>
          <w:spacing w:val="1"/>
          <w:w w:val="111"/>
          <w:sz w:val="32"/>
          <w:szCs w:val="32"/>
        </w:rPr>
        <w:t>ﺰ</w:t>
      </w:r>
      <w:r>
        <w:rPr>
          <w:rFonts w:ascii="Traditional Arabic" w:eastAsia="Traditional Arabic" w:hAnsi="Traditional Arabic" w:cs="Traditional Arabic"/>
          <w:w w:val="105"/>
          <w:sz w:val="32"/>
          <w:szCs w:val="32"/>
        </w:rPr>
        <w:t>ﳉ</w:t>
      </w:r>
      <w:r>
        <w:rPr>
          <w:rFonts w:ascii="Traditional Arabic" w:eastAsia="Traditional Arabic" w:hAnsi="Traditional Arabic" w:cs="Traditional Arabic"/>
          <w:w w:val="126"/>
          <w:sz w:val="32"/>
          <w:szCs w:val="32"/>
        </w:rPr>
        <w:t>ﺍ</w:t>
      </w:r>
    </w:p>
    <w:sectPr w:rsidR="00A70EAA">
      <w:type w:val="continuous"/>
      <w:pgSz w:w="11900" w:h="16840"/>
      <w:pgMar w:top="1420" w:right="860" w:bottom="280" w:left="9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AAE" w:rsidRDefault="008447C0">
      <w:r>
        <w:separator/>
      </w:r>
    </w:p>
  </w:endnote>
  <w:endnote w:type="continuationSeparator" w:id="0">
    <w:p w:rsidR="001E5AAE" w:rsidRDefault="00844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EAA" w:rsidRDefault="00372D48">
    <w:pPr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503315023" behindDoc="1" locked="0" layoutInCell="1" allowOverlap="1" wp14:anchorId="5C34F886" wp14:editId="772F0504">
              <wp:simplePos x="0" y="0"/>
              <wp:positionH relativeFrom="page">
                <wp:posOffset>3717290</wp:posOffset>
              </wp:positionH>
              <wp:positionV relativeFrom="page">
                <wp:posOffset>10019030</wp:posOffset>
              </wp:positionV>
              <wp:extent cx="127000" cy="177800"/>
              <wp:effectExtent l="2540" t="0" r="3810" b="4445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0EAA" w:rsidRDefault="008447C0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E48ED">
                            <w:rPr>
                              <w:noProof/>
                              <w:sz w:val="24"/>
                              <w:szCs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292.7pt;margin-top:788.9pt;width:10pt;height:14pt;z-index:-145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" filled="f" stroked="f">
              <v:textbox inset="0,0,0,0">
                <w:txbxContent>
                  <w:p w:rsidR="00A70EAA" w:rsidRDefault="008447C0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E48ED">
                      <w:rPr>
                        <w:noProof/>
                        <w:sz w:val="24"/>
                        <w:szCs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EAA" w:rsidRDefault="00372D48">
    <w:pPr>
      <w:spacing w:line="200" w:lineRule="exact"/>
    </w:pPr>
    <w:r>
      <w:rPr>
        <w:noProof/>
      </w:rPr>
      <mc:AlternateContent>
        <mc:Choice Requires="wpg">
          <w:drawing>
            <wp:anchor distT="0" distB="0" distL="114300" distR="114300" simplePos="0" relativeHeight="503315024" behindDoc="1" locked="0" layoutInCell="1" allowOverlap="1" wp14:anchorId="61E07093" wp14:editId="7A4B967C">
              <wp:simplePos x="0" y="0"/>
              <wp:positionH relativeFrom="page">
                <wp:posOffset>5045710</wp:posOffset>
              </wp:positionH>
              <wp:positionV relativeFrom="page">
                <wp:posOffset>9015095</wp:posOffset>
              </wp:positionV>
              <wp:extent cx="1828800" cy="0"/>
              <wp:effectExtent l="6985" t="13970" r="12065" b="508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828800" cy="0"/>
                        <a:chOff x="7946" y="14197"/>
                        <a:chExt cx="2880" cy="0"/>
                      </a:xfrm>
                    </wpg:grpSpPr>
                    <wps:wsp>
                      <wps:cNvPr id="6" name="Freeform 6"/>
                      <wps:cNvSpPr>
                        <a:spLocks/>
                      </wps:cNvSpPr>
                      <wps:spPr bwMode="auto">
                        <a:xfrm>
                          <a:off x="7946" y="14197"/>
                          <a:ext cx="2880" cy="0"/>
                        </a:xfrm>
                        <a:custGeom>
                          <a:avLst/>
                          <a:gdLst>
                            <a:gd name="T0" fmla="+- 0 7946 7946"/>
                            <a:gd name="T1" fmla="*/ T0 w 2880"/>
                            <a:gd name="T2" fmla="+- 0 10826 7946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5" o:spid="_x0000_s1026" style="position:absolute;left:0;text-align:left;margin-left:397.3pt;margin-top:709.85pt;width:2in;height:0;z-index:-1456;mso-position-horizontal-relative:page;mso-position-vertical-relative:page" coordorigin="7946,14197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">
              <v:shape id="Freeform 6" o:spid="_x0000_s1027" style="position:absolute;left:7946;top:14197;width:2880;height:0;visibility:visible;mso-wrap-style:square;v-text-anchor:top" coordsize="28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Mn4cUA&#10;AADaAAAADwAAAGRycy9kb3ducmV2LnhtbESPQWvCQBSE70L/w/IK3nSTIKFEVymlhUBFWi3i8ZF9&#10;JjHZtyG7jbG/vlsQehxm5htmtRlNKwbqXW1ZQTyPQBAXVtdcKvg6vM2eQDiPrLG1TApu5GCzfpis&#10;MNP2yp807H0pAoRdhgoq77tMSldUZNDNbUccvLPtDfog+1LqHq8BblqZRFEqDdYcFirs6KWiotl/&#10;GwWn0/s2vozJcZHSYWg+dvnrz9YqNX0cn5cgPI3+P3xv51pBCn9Xwg2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cyfhxQAAANoAAAAPAAAAAAAAAAAAAAAAAJgCAABkcnMv&#10;ZG93bnJldi54bWxQSwUGAAAAAAQABAD1AAAAigMAAAAA&#10;" path="m,l2880,e" filled="f" strokeweight=".7pt">
                <v:path arrowok="t" o:connecttype="custom" o:connectlocs="0,0;2880,0" o:connectangles="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5025" behindDoc="1" locked="0" layoutInCell="1" allowOverlap="1" wp14:anchorId="40D90025" wp14:editId="5FE750E6">
              <wp:simplePos x="0" y="0"/>
              <wp:positionH relativeFrom="page">
                <wp:posOffset>5840730</wp:posOffset>
              </wp:positionH>
              <wp:positionV relativeFrom="page">
                <wp:posOffset>9535160</wp:posOffset>
              </wp:positionV>
              <wp:extent cx="1045845" cy="228600"/>
              <wp:effectExtent l="1905" t="635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584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0EAA" w:rsidRDefault="008447C0">
                          <w:pPr>
                            <w:spacing w:line="360" w:lineRule="exact"/>
                            <w:ind w:left="20" w:right="-48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raditional Arabic" w:eastAsia="Traditional Arabic" w:hAnsi="Traditional Arabic" w:cs="Traditional Arabic"/>
                              <w:spacing w:val="-2"/>
                              <w:position w:val="3"/>
                              <w:sz w:val="24"/>
                              <w:szCs w:val="24"/>
                            </w:rPr>
                            <w:t>.</w:t>
                          </w:r>
                          <w:r>
                            <w:rPr>
                              <w:position w:val="3"/>
                              <w:sz w:val="22"/>
                              <w:szCs w:val="22"/>
                            </w:rPr>
                            <w:t>14</w:t>
                          </w:r>
                          <w:r>
                            <w:rPr>
                              <w:spacing w:val="3"/>
                              <w:position w:val="3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Traditional Arabic" w:eastAsia="Traditional Arabic" w:hAnsi="Traditional Arabic" w:cs="Traditional Arabic"/>
                              <w:position w:val="3"/>
                              <w:sz w:val="24"/>
                              <w:szCs w:val="24"/>
                            </w:rPr>
                            <w:t xml:space="preserve">ﺹ </w:t>
                          </w:r>
                          <w:r>
                            <w:rPr>
                              <w:rFonts w:ascii="Traditional Arabic" w:eastAsia="Traditional Arabic" w:hAnsi="Traditional Arabic" w:cs="Traditional Arabic"/>
                              <w:spacing w:val="1"/>
                              <w:position w:val="3"/>
                              <w:sz w:val="24"/>
                              <w:szCs w:val="24"/>
                              <w:rtl/>
                            </w:rPr>
                            <w:t>،</w:t>
                          </w:r>
                          <w:r>
                            <w:rPr>
                              <w:rFonts w:ascii="Traditional Arabic" w:eastAsia="Traditional Arabic" w:hAnsi="Traditional Arabic" w:cs="Traditional Arabic"/>
                              <w:spacing w:val="1"/>
                              <w:position w:val="3"/>
                              <w:sz w:val="24"/>
                              <w:szCs w:val="24"/>
                            </w:rPr>
                            <w:t>ﻪﺴﻔ</w:t>
                          </w:r>
                          <w:r>
                            <w:rPr>
                              <w:rFonts w:ascii="Traditional Arabic" w:eastAsia="Traditional Arabic" w:hAnsi="Traditional Arabic" w:cs="Traditional Arabic"/>
                              <w:position w:val="3"/>
                              <w:sz w:val="24"/>
                              <w:szCs w:val="24"/>
                            </w:rPr>
                            <w:t xml:space="preserve">ﻧ </w:t>
                          </w:r>
                          <w:r>
                            <w:rPr>
                              <w:rFonts w:ascii="Traditional Arabic" w:eastAsia="Traditional Arabic" w:hAnsi="Traditional Arabic" w:cs="Traditional Arabic"/>
                              <w:spacing w:val="1"/>
                              <w:position w:val="3"/>
                              <w:sz w:val="24"/>
                              <w:szCs w:val="24"/>
                            </w:rPr>
                            <w:t>ﻊﺟ</w:t>
                          </w:r>
                          <w:r>
                            <w:rPr>
                              <w:rFonts w:ascii="Traditional Arabic" w:eastAsia="Traditional Arabic" w:hAnsi="Traditional Arabic" w:cs="Traditional Arabic"/>
                              <w:spacing w:val="-1"/>
                              <w:position w:val="3"/>
                              <w:sz w:val="24"/>
                              <w:szCs w:val="24"/>
                            </w:rPr>
                            <w:t>ﺮ</w:t>
                          </w:r>
                          <w:r>
                            <w:rPr>
                              <w:rFonts w:ascii="Traditional Arabic" w:eastAsia="Traditional Arabic" w:hAnsi="Traditional Arabic" w:cs="Traditional Arabic"/>
                              <w:position w:val="3"/>
                              <w:sz w:val="24"/>
                              <w:szCs w:val="24"/>
                            </w:rPr>
                            <w:t>ﻣ</w:t>
                          </w:r>
                          <w:r>
                            <w:rPr>
                              <w:rFonts w:ascii="Traditional Arabic" w:eastAsia="Traditional Arabic" w:hAnsi="Traditional Arabic" w:cs="Traditional Arabic"/>
                              <w:spacing w:val="-2"/>
                              <w:position w:val="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pacing w:val="1"/>
                              <w:position w:val="14"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position w:val="14"/>
                              <w:sz w:val="16"/>
                              <w:szCs w:val="16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459.9pt;margin-top:750.8pt;width:82.35pt;height:18pt;z-index:-145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" filled="f" stroked="f">
              <v:textbox inset="0,0,0,0">
                <w:txbxContent>
                  <w:p w:rsidR="00A70EAA" w:rsidRDefault="008447C0">
                    <w:pPr>
                      <w:spacing w:line="360" w:lineRule="exact"/>
                      <w:ind w:left="20" w:right="-48"/>
                      <w:rPr>
                        <w:sz w:val="16"/>
                        <w:szCs w:val="16"/>
                      </w:rPr>
                    </w:pPr>
                    <w:r>
                      <w:rPr>
                        <w:rFonts w:ascii="Traditional Arabic" w:eastAsia="Traditional Arabic" w:hAnsi="Traditional Arabic" w:cs="Traditional Arabic"/>
                        <w:spacing w:val="-2"/>
                        <w:position w:val="3"/>
                        <w:sz w:val="24"/>
                        <w:szCs w:val="24"/>
                      </w:rPr>
                      <w:t>.</w:t>
                    </w:r>
                    <w:r>
                      <w:rPr>
                        <w:position w:val="3"/>
                        <w:sz w:val="22"/>
                        <w:szCs w:val="22"/>
                      </w:rPr>
                      <w:t>14</w:t>
                    </w:r>
                    <w:r>
                      <w:rPr>
                        <w:spacing w:val="3"/>
                        <w:position w:val="3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Traditional Arabic" w:eastAsia="Traditional Arabic" w:hAnsi="Traditional Arabic" w:cs="Traditional Arabic"/>
                        <w:position w:val="3"/>
                        <w:sz w:val="24"/>
                        <w:szCs w:val="24"/>
                      </w:rPr>
                      <w:t>ﺹ</w:t>
                    </w:r>
                    <w:r>
                      <w:rPr>
                        <w:rFonts w:ascii="Traditional Arabic" w:eastAsia="Traditional Arabic" w:hAnsi="Traditional Arabic" w:cs="Traditional Arabic"/>
                        <w:position w:val="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raditional Arabic" w:eastAsia="Traditional Arabic" w:hAnsi="Traditional Arabic" w:cs="Traditional Arabic"/>
                        <w:spacing w:val="1"/>
                        <w:position w:val="3"/>
                        <w:sz w:val="24"/>
                        <w:szCs w:val="24"/>
                        <w:rtl/>
                      </w:rPr>
                      <w:t>،</w:t>
                    </w:r>
                    <w:r>
                      <w:rPr>
                        <w:rFonts w:ascii="Traditional Arabic" w:eastAsia="Traditional Arabic" w:hAnsi="Traditional Arabic" w:cs="Traditional Arabic"/>
                        <w:spacing w:val="1"/>
                        <w:position w:val="3"/>
                        <w:sz w:val="24"/>
                        <w:szCs w:val="24"/>
                      </w:rPr>
                      <w:t>ﻪﺴﻔ</w:t>
                    </w:r>
                    <w:r>
                      <w:rPr>
                        <w:rFonts w:ascii="Traditional Arabic" w:eastAsia="Traditional Arabic" w:hAnsi="Traditional Arabic" w:cs="Traditional Arabic"/>
                        <w:position w:val="3"/>
                        <w:sz w:val="24"/>
                        <w:szCs w:val="24"/>
                      </w:rPr>
                      <w:t>ﻧ</w:t>
                    </w:r>
                    <w:r>
                      <w:rPr>
                        <w:rFonts w:ascii="Traditional Arabic" w:eastAsia="Traditional Arabic" w:hAnsi="Traditional Arabic" w:cs="Traditional Arabic"/>
                        <w:position w:val="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raditional Arabic" w:eastAsia="Traditional Arabic" w:hAnsi="Traditional Arabic" w:cs="Traditional Arabic"/>
                        <w:spacing w:val="1"/>
                        <w:position w:val="3"/>
                        <w:sz w:val="24"/>
                        <w:szCs w:val="24"/>
                      </w:rPr>
                      <w:t>ﻊﺟ</w:t>
                    </w:r>
                    <w:r>
                      <w:rPr>
                        <w:rFonts w:ascii="Traditional Arabic" w:eastAsia="Traditional Arabic" w:hAnsi="Traditional Arabic" w:cs="Traditional Arabic"/>
                        <w:spacing w:val="-1"/>
                        <w:position w:val="3"/>
                        <w:sz w:val="24"/>
                        <w:szCs w:val="24"/>
                      </w:rPr>
                      <w:t>ﺮ</w:t>
                    </w:r>
                    <w:r>
                      <w:rPr>
                        <w:rFonts w:ascii="Traditional Arabic" w:eastAsia="Traditional Arabic" w:hAnsi="Traditional Arabic" w:cs="Traditional Arabic"/>
                        <w:position w:val="3"/>
                        <w:sz w:val="24"/>
                        <w:szCs w:val="24"/>
                      </w:rPr>
                      <w:t>ﻣ</w:t>
                    </w:r>
                    <w:r>
                      <w:rPr>
                        <w:rFonts w:ascii="Traditional Arabic" w:eastAsia="Traditional Arabic" w:hAnsi="Traditional Arabic" w:cs="Traditional Arabic"/>
                        <w:spacing w:val="-2"/>
                        <w:position w:val="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spacing w:val="1"/>
                        <w:position w:val="14"/>
                        <w:sz w:val="16"/>
                        <w:szCs w:val="16"/>
                      </w:rPr>
                      <w:t>1</w:t>
                    </w:r>
                    <w:r>
                      <w:rPr>
                        <w:position w:val="14"/>
                        <w:sz w:val="16"/>
                        <w:szCs w:val="16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5026" behindDoc="1" locked="0" layoutInCell="1" allowOverlap="1" wp14:anchorId="48177001" wp14:editId="4630B825">
              <wp:simplePos x="0" y="0"/>
              <wp:positionH relativeFrom="page">
                <wp:posOffset>3717290</wp:posOffset>
              </wp:positionH>
              <wp:positionV relativeFrom="page">
                <wp:posOffset>10019030</wp:posOffset>
              </wp:positionV>
              <wp:extent cx="127000" cy="177800"/>
              <wp:effectExtent l="2540" t="0" r="3810" b="444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0EAA" w:rsidRDefault="008447C0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E48ED">
                            <w:rPr>
                              <w:noProof/>
                              <w:sz w:val="24"/>
                              <w:szCs w:val="24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292.7pt;margin-top:788.9pt;width:10pt;height:14pt;z-index:-145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" filled="f" stroked="f">
              <v:textbox inset="0,0,0,0">
                <w:txbxContent>
                  <w:p w:rsidR="00A70EAA" w:rsidRDefault="008447C0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E48ED">
                      <w:rPr>
                        <w:noProof/>
                        <w:sz w:val="24"/>
                        <w:szCs w:val="24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EAA" w:rsidRDefault="00372D48">
    <w:pPr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503315027" behindDoc="1" locked="0" layoutInCell="1" allowOverlap="1" wp14:anchorId="56153EDA" wp14:editId="0819221E">
              <wp:simplePos x="0" y="0"/>
              <wp:positionH relativeFrom="page">
                <wp:posOffset>3679190</wp:posOffset>
              </wp:positionH>
              <wp:positionV relativeFrom="page">
                <wp:posOffset>10019030</wp:posOffset>
              </wp:positionV>
              <wp:extent cx="203200" cy="177800"/>
              <wp:effectExtent l="2540" t="0" r="3810" b="444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0EAA" w:rsidRDefault="008447C0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E48ED">
                            <w:rPr>
                              <w:noProof/>
                              <w:sz w:val="24"/>
                              <w:szCs w:val="24"/>
                            </w:rPr>
                            <w:t>10</w:t>
                          </w:r>
                          <w:r>
                            <w:fldChar w:fldCharType="end"/>
                          </w: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E48ED">
                            <w:rPr>
                              <w:noProof/>
                              <w:sz w:val="24"/>
                              <w:szCs w:val="24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289.7pt;margin-top:788.9pt;width:16pt;height:14pt;z-index:-145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4NkrwIAAK8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" filled="f" stroked="f">
              <v:textbox inset="0,0,0,0">
                <w:txbxContent>
                  <w:p w:rsidR="00A70EAA" w:rsidRDefault="008447C0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E48ED">
                      <w:rPr>
                        <w:noProof/>
                        <w:sz w:val="24"/>
                        <w:szCs w:val="24"/>
                      </w:rPr>
                      <w:t>10</w:t>
                    </w:r>
                    <w:r>
                      <w:fldChar w:fldCharType="end"/>
                    </w: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E48ED">
                      <w:rPr>
                        <w:noProof/>
                        <w:sz w:val="24"/>
                        <w:szCs w:val="24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EAA" w:rsidRDefault="00372D48">
    <w:pPr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503315028" behindDoc="1" locked="0" layoutInCell="1" allowOverlap="1" wp14:anchorId="473E821C" wp14:editId="44124244">
              <wp:simplePos x="0" y="0"/>
              <wp:positionH relativeFrom="page">
                <wp:posOffset>3679190</wp:posOffset>
              </wp:positionH>
              <wp:positionV relativeFrom="page">
                <wp:posOffset>10019030</wp:posOffset>
              </wp:positionV>
              <wp:extent cx="203200" cy="177800"/>
              <wp:effectExtent l="2540" t="0" r="381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0EAA" w:rsidRDefault="008447C0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E48ED">
                            <w:rPr>
                              <w:noProof/>
                              <w:sz w:val="24"/>
                              <w:szCs w:val="24"/>
                            </w:rPr>
                            <w:t>20</w:t>
                          </w:r>
                          <w:r>
                            <w:fldChar w:fldCharType="end"/>
                          </w:r>
                          <w: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E48ED">
                            <w:rPr>
                              <w:noProof/>
                              <w:sz w:val="24"/>
                              <w:szCs w:val="24"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289.7pt;margin-top:788.9pt;width:16pt;height:14pt;z-index:-14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" filled="f" stroked="f">
              <v:textbox inset="0,0,0,0">
                <w:txbxContent>
                  <w:p w:rsidR="00A70EAA" w:rsidRDefault="008447C0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E48ED">
                      <w:rPr>
                        <w:noProof/>
                        <w:sz w:val="24"/>
                        <w:szCs w:val="24"/>
                      </w:rPr>
                      <w:t>20</w:t>
                    </w:r>
                    <w:r>
                      <w:fldChar w:fldCharType="end"/>
                    </w:r>
                    <w: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E48ED">
                      <w:rPr>
                        <w:noProof/>
                        <w:sz w:val="24"/>
                        <w:szCs w:val="24"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AAE" w:rsidRDefault="008447C0">
      <w:r>
        <w:separator/>
      </w:r>
    </w:p>
  </w:footnote>
  <w:footnote w:type="continuationSeparator" w:id="0">
    <w:p w:rsidR="001E5AAE" w:rsidRDefault="008447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B34C8E"/>
    <w:multiLevelType w:val="multilevel"/>
    <w:tmpl w:val="7324ABD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AA"/>
    <w:rsid w:val="000E48ED"/>
    <w:rsid w:val="001E5AAE"/>
    <w:rsid w:val="00372D48"/>
    <w:rsid w:val="008447C0"/>
    <w:rsid w:val="00A7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el@gmail.com" TargetMode="External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loui@yahoo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5519</Words>
  <Characters>31464</Characters>
  <Application>Microsoft Office Word</Application>
  <DocSecurity>4</DocSecurity>
  <Lines>262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2</cp:revision>
  <dcterms:created xsi:type="dcterms:W3CDTF">2016-01-26T10:11:00Z</dcterms:created>
  <dcterms:modified xsi:type="dcterms:W3CDTF">2016-01-26T10:11:00Z</dcterms:modified>
</cp:coreProperties>
</file>