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6066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3039"/>
        <w:gridCol w:w="2968"/>
        <w:gridCol w:w="24"/>
        <w:gridCol w:w="2992"/>
        <w:gridCol w:w="2992"/>
      </w:tblGrid>
      <w:tr w:rsidR="006F2621" w:rsidRPr="00E7223C" w:rsidTr="00666530">
        <w:trPr>
          <w:trHeight w:val="232"/>
        </w:trPr>
        <w:tc>
          <w:tcPr>
            <w:tcW w:w="2943" w:type="dxa"/>
            <w:vMerge w:val="restart"/>
            <w:shd w:val="clear" w:color="auto" w:fill="D9D9D9"/>
          </w:tcPr>
          <w:p w:rsidR="006F2621" w:rsidRPr="00E7223C" w:rsidRDefault="006F2621" w:rsidP="0026018B">
            <w:pPr>
              <w:tabs>
                <w:tab w:val="left" w:pos="15113"/>
              </w:tabs>
              <w:jc w:val="center"/>
              <w:rPr>
                <w:sz w:val="144"/>
                <w:szCs w:val="144"/>
                <w:rtl/>
              </w:rPr>
            </w:pPr>
            <w:r w:rsidRPr="006F2621">
              <w:rPr>
                <w:rFonts w:hint="cs"/>
                <w:sz w:val="48"/>
                <w:szCs w:val="48"/>
                <w:rtl/>
              </w:rPr>
              <w:t xml:space="preserve">حالات </w:t>
            </w:r>
            <w:r w:rsidRPr="00640469">
              <w:rPr>
                <w:rFonts w:hint="cs"/>
                <w:sz w:val="48"/>
                <w:szCs w:val="48"/>
                <w:u w:val="single"/>
                <w:rtl/>
              </w:rPr>
              <w:t>الهمزة المتوسطة</w:t>
            </w:r>
          </w:p>
        </w:tc>
        <w:tc>
          <w:tcPr>
            <w:tcW w:w="12015" w:type="dxa"/>
            <w:gridSpan w:val="5"/>
            <w:tcBorders>
              <w:bottom w:val="threeDEngrave" w:sz="18" w:space="0" w:color="FFFFFF"/>
            </w:tcBorders>
            <w:shd w:val="clear" w:color="auto" w:fill="F2F2F2"/>
            <w:vAlign w:val="center"/>
          </w:tcPr>
          <w:p w:rsidR="006F2621" w:rsidRPr="006F2621" w:rsidRDefault="006F2621" w:rsidP="0026018B">
            <w:pPr>
              <w:tabs>
                <w:tab w:val="left" w:pos="15113"/>
              </w:tabs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6F2621">
              <w:rPr>
                <w:rFonts w:hint="cs"/>
                <w:b/>
                <w:bCs/>
                <w:sz w:val="36"/>
                <w:szCs w:val="36"/>
                <w:rtl/>
              </w:rPr>
              <w:t>حـــــــركـــــــة الـحـــرف الــذي ســبـقــهــا</w:t>
            </w:r>
          </w:p>
        </w:tc>
      </w:tr>
      <w:tr w:rsidR="006F2621" w:rsidRPr="00E7223C" w:rsidTr="00666530">
        <w:trPr>
          <w:trHeight w:val="785"/>
        </w:trPr>
        <w:tc>
          <w:tcPr>
            <w:tcW w:w="2943" w:type="dxa"/>
            <w:vMerge/>
            <w:shd w:val="clear" w:color="auto" w:fill="D9D9D9"/>
          </w:tcPr>
          <w:p w:rsidR="006F2621" w:rsidRPr="006F2621" w:rsidRDefault="006F2621" w:rsidP="0026018B">
            <w:pPr>
              <w:tabs>
                <w:tab w:val="left" w:pos="15113"/>
              </w:tabs>
              <w:jc w:val="center"/>
              <w:rPr>
                <w:sz w:val="48"/>
                <w:szCs w:val="48"/>
                <w:rtl/>
              </w:rPr>
            </w:pPr>
          </w:p>
        </w:tc>
        <w:tc>
          <w:tcPr>
            <w:tcW w:w="3039" w:type="dxa"/>
            <w:tcBorders>
              <w:top w:val="threeDEngrave" w:sz="18" w:space="0" w:color="FFFFFF"/>
            </w:tcBorders>
            <w:shd w:val="clear" w:color="auto" w:fill="F2F2F2"/>
            <w:vAlign w:val="center"/>
          </w:tcPr>
          <w:p w:rsidR="006F2621" w:rsidRPr="006F2621" w:rsidRDefault="006F2621" w:rsidP="0026018B">
            <w:pPr>
              <w:tabs>
                <w:tab w:val="left" w:pos="15113"/>
              </w:tabs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6F2621">
              <w:rPr>
                <w:rFonts w:hint="cs"/>
                <w:b/>
                <w:bCs/>
                <w:sz w:val="36"/>
                <w:szCs w:val="36"/>
                <w:rtl/>
              </w:rPr>
              <w:t>ما قبلها مكسور</w:t>
            </w:r>
          </w:p>
        </w:tc>
        <w:tc>
          <w:tcPr>
            <w:tcW w:w="2992" w:type="dxa"/>
            <w:gridSpan w:val="2"/>
            <w:tcBorders>
              <w:top w:val="threeDEngrave" w:sz="18" w:space="0" w:color="FFFFFF"/>
            </w:tcBorders>
            <w:shd w:val="clear" w:color="auto" w:fill="F2F2F2"/>
            <w:vAlign w:val="center"/>
          </w:tcPr>
          <w:p w:rsidR="006F2621" w:rsidRPr="006F2621" w:rsidRDefault="006F2621" w:rsidP="0026018B">
            <w:pPr>
              <w:tabs>
                <w:tab w:val="left" w:pos="15113"/>
              </w:tabs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6F2621">
              <w:rPr>
                <w:rFonts w:hint="cs"/>
                <w:b/>
                <w:bCs/>
                <w:sz w:val="36"/>
                <w:szCs w:val="36"/>
                <w:rtl/>
              </w:rPr>
              <w:t>ما قبلها  مضموم</w:t>
            </w:r>
          </w:p>
        </w:tc>
        <w:tc>
          <w:tcPr>
            <w:tcW w:w="2992" w:type="dxa"/>
            <w:tcBorders>
              <w:top w:val="threeDEngrave" w:sz="18" w:space="0" w:color="FFFFFF"/>
            </w:tcBorders>
            <w:shd w:val="clear" w:color="auto" w:fill="F2F2F2"/>
            <w:vAlign w:val="center"/>
          </w:tcPr>
          <w:p w:rsidR="006F2621" w:rsidRPr="006F2621" w:rsidRDefault="006F2621" w:rsidP="0026018B">
            <w:pPr>
              <w:tabs>
                <w:tab w:val="left" w:pos="15113"/>
              </w:tabs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6F2621">
              <w:rPr>
                <w:rFonts w:hint="cs"/>
                <w:b/>
                <w:bCs/>
                <w:sz w:val="36"/>
                <w:szCs w:val="36"/>
                <w:rtl/>
              </w:rPr>
              <w:t>ما قبلها مفتوح</w:t>
            </w:r>
          </w:p>
        </w:tc>
        <w:tc>
          <w:tcPr>
            <w:tcW w:w="2992" w:type="dxa"/>
            <w:tcBorders>
              <w:top w:val="threeDEngrave" w:sz="18" w:space="0" w:color="FFFFFF"/>
            </w:tcBorders>
            <w:shd w:val="clear" w:color="auto" w:fill="F2F2F2"/>
            <w:vAlign w:val="center"/>
          </w:tcPr>
          <w:p w:rsidR="006F2621" w:rsidRPr="006F2621" w:rsidRDefault="006F2621" w:rsidP="0026018B">
            <w:pPr>
              <w:tabs>
                <w:tab w:val="left" w:pos="15113"/>
              </w:tabs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6F2621">
              <w:rPr>
                <w:rFonts w:hint="cs"/>
                <w:b/>
                <w:bCs/>
                <w:sz w:val="36"/>
                <w:szCs w:val="36"/>
                <w:rtl/>
              </w:rPr>
              <w:t>ما قبلها ساكن</w:t>
            </w:r>
          </w:p>
        </w:tc>
      </w:tr>
      <w:tr w:rsidR="0026018B" w:rsidRPr="00E7223C" w:rsidTr="0026018B">
        <w:tc>
          <w:tcPr>
            <w:tcW w:w="2943" w:type="dxa"/>
            <w:shd w:val="clear" w:color="auto" w:fill="D9D9D9"/>
          </w:tcPr>
          <w:p w:rsidR="00796C62" w:rsidRPr="00314F8A" w:rsidRDefault="002438E2" w:rsidP="0026018B">
            <w:pPr>
              <w:tabs>
                <w:tab w:val="left" w:pos="15113"/>
              </w:tabs>
              <w:jc w:val="left"/>
              <w:rPr>
                <w:sz w:val="40"/>
                <w:szCs w:val="40"/>
                <w:rtl/>
              </w:rPr>
            </w:pPr>
            <w:r w:rsidRPr="00314F8A">
              <w:rPr>
                <w:rFonts w:hint="cs"/>
                <w:sz w:val="40"/>
                <w:szCs w:val="40"/>
                <w:rtl/>
              </w:rPr>
              <w:t>الهمزة المكسورة</w:t>
            </w:r>
          </w:p>
        </w:tc>
        <w:tc>
          <w:tcPr>
            <w:tcW w:w="3039" w:type="dxa"/>
            <w:shd w:val="clear" w:color="auto" w:fill="auto"/>
          </w:tcPr>
          <w:p w:rsidR="00796C62" w:rsidRPr="0026018B" w:rsidRDefault="002438E2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rFonts w:hint="cs"/>
                <w:b/>
                <w:bCs/>
                <w:sz w:val="36"/>
                <w:szCs w:val="36"/>
                <w:rtl/>
              </w:rPr>
              <w:t>نبرة ( ئـ )</w:t>
            </w:r>
          </w:p>
        </w:tc>
        <w:tc>
          <w:tcPr>
            <w:tcW w:w="2992" w:type="dxa"/>
            <w:gridSpan w:val="2"/>
            <w:shd w:val="clear" w:color="auto" w:fill="auto"/>
          </w:tcPr>
          <w:p w:rsidR="00796C62" w:rsidRPr="0026018B" w:rsidRDefault="002438E2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b/>
                <w:bCs/>
                <w:sz w:val="36"/>
                <w:szCs w:val="36"/>
                <w:rtl/>
              </w:rPr>
              <w:t xml:space="preserve">نبرة </w:t>
            </w:r>
            <w:r w:rsidR="0026018B">
              <w:rPr>
                <w:rFonts w:hint="cs"/>
                <w:b/>
                <w:bCs/>
                <w:sz w:val="36"/>
                <w:szCs w:val="36"/>
                <w:rtl/>
              </w:rPr>
              <w:t xml:space="preserve">   </w:t>
            </w:r>
            <w:r w:rsidRPr="0026018B">
              <w:rPr>
                <w:b/>
                <w:bCs/>
                <w:sz w:val="36"/>
                <w:szCs w:val="36"/>
                <w:rtl/>
              </w:rPr>
              <w:t>( ئـ )</w:t>
            </w:r>
          </w:p>
        </w:tc>
        <w:tc>
          <w:tcPr>
            <w:tcW w:w="2992" w:type="dxa"/>
            <w:shd w:val="clear" w:color="auto" w:fill="auto"/>
          </w:tcPr>
          <w:p w:rsidR="00796C62" w:rsidRPr="0026018B" w:rsidRDefault="002438E2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b/>
                <w:bCs/>
                <w:sz w:val="36"/>
                <w:szCs w:val="36"/>
                <w:rtl/>
              </w:rPr>
              <w:t>نبرة ( ئـ )</w:t>
            </w:r>
          </w:p>
        </w:tc>
        <w:tc>
          <w:tcPr>
            <w:tcW w:w="2992" w:type="dxa"/>
            <w:shd w:val="clear" w:color="auto" w:fill="auto"/>
          </w:tcPr>
          <w:p w:rsidR="00796C62" w:rsidRPr="0026018B" w:rsidRDefault="002438E2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b/>
                <w:bCs/>
                <w:sz w:val="36"/>
                <w:szCs w:val="36"/>
                <w:rtl/>
              </w:rPr>
              <w:t>نبرة ( ئـ )</w:t>
            </w:r>
          </w:p>
        </w:tc>
      </w:tr>
      <w:tr w:rsidR="0026018B" w:rsidRPr="00E7223C" w:rsidTr="0026018B">
        <w:tc>
          <w:tcPr>
            <w:tcW w:w="2943" w:type="dxa"/>
            <w:shd w:val="clear" w:color="auto" w:fill="D9D9D9"/>
          </w:tcPr>
          <w:p w:rsidR="00796C62" w:rsidRPr="00314F8A" w:rsidRDefault="002438E2" w:rsidP="0026018B">
            <w:pPr>
              <w:tabs>
                <w:tab w:val="left" w:pos="15113"/>
              </w:tabs>
              <w:jc w:val="left"/>
              <w:rPr>
                <w:sz w:val="40"/>
                <w:szCs w:val="40"/>
                <w:rtl/>
              </w:rPr>
            </w:pPr>
            <w:r w:rsidRPr="00314F8A">
              <w:rPr>
                <w:rFonts w:hint="cs"/>
                <w:sz w:val="40"/>
                <w:szCs w:val="40"/>
                <w:rtl/>
              </w:rPr>
              <w:t>الهمزة المضمومة</w:t>
            </w:r>
          </w:p>
        </w:tc>
        <w:tc>
          <w:tcPr>
            <w:tcW w:w="3039" w:type="dxa"/>
            <w:shd w:val="clear" w:color="auto" w:fill="auto"/>
          </w:tcPr>
          <w:p w:rsidR="00796C62" w:rsidRPr="0026018B" w:rsidRDefault="002438E2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b/>
                <w:bCs/>
                <w:sz w:val="36"/>
                <w:szCs w:val="36"/>
                <w:rtl/>
              </w:rPr>
              <w:t>نبرة ( ئـ )</w:t>
            </w:r>
          </w:p>
        </w:tc>
        <w:tc>
          <w:tcPr>
            <w:tcW w:w="2992" w:type="dxa"/>
            <w:gridSpan w:val="2"/>
            <w:shd w:val="clear" w:color="auto" w:fill="auto"/>
          </w:tcPr>
          <w:p w:rsidR="00796C62" w:rsidRPr="0026018B" w:rsidRDefault="002438E2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rFonts w:hint="cs"/>
                <w:b/>
                <w:bCs/>
                <w:sz w:val="36"/>
                <w:szCs w:val="36"/>
                <w:rtl/>
              </w:rPr>
              <w:t xml:space="preserve">واو </w:t>
            </w:r>
            <w:r w:rsidR="0026018B">
              <w:rPr>
                <w:rFonts w:hint="cs"/>
                <w:b/>
                <w:bCs/>
                <w:sz w:val="36"/>
                <w:szCs w:val="36"/>
                <w:rtl/>
              </w:rPr>
              <w:t xml:space="preserve">   </w:t>
            </w:r>
            <w:r w:rsidRPr="0026018B">
              <w:rPr>
                <w:rFonts w:hint="cs"/>
                <w:b/>
                <w:bCs/>
                <w:sz w:val="36"/>
                <w:szCs w:val="36"/>
                <w:rtl/>
              </w:rPr>
              <w:t>( ؤ )</w:t>
            </w:r>
          </w:p>
        </w:tc>
        <w:tc>
          <w:tcPr>
            <w:tcW w:w="2992" w:type="dxa"/>
            <w:shd w:val="clear" w:color="auto" w:fill="auto"/>
          </w:tcPr>
          <w:p w:rsidR="00796C62" w:rsidRPr="0026018B" w:rsidRDefault="002438E2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b/>
                <w:bCs/>
                <w:sz w:val="36"/>
                <w:szCs w:val="36"/>
                <w:rtl/>
              </w:rPr>
              <w:t>واو ( ؤ )</w:t>
            </w:r>
          </w:p>
        </w:tc>
        <w:tc>
          <w:tcPr>
            <w:tcW w:w="2992" w:type="dxa"/>
            <w:shd w:val="clear" w:color="auto" w:fill="auto"/>
          </w:tcPr>
          <w:p w:rsidR="00796C62" w:rsidRPr="0026018B" w:rsidRDefault="002438E2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b/>
                <w:bCs/>
                <w:sz w:val="36"/>
                <w:szCs w:val="36"/>
                <w:rtl/>
              </w:rPr>
              <w:t>واو ( ؤ )</w:t>
            </w:r>
          </w:p>
        </w:tc>
      </w:tr>
      <w:tr w:rsidR="0026018B" w:rsidRPr="00E7223C" w:rsidTr="0026018B">
        <w:tc>
          <w:tcPr>
            <w:tcW w:w="2943" w:type="dxa"/>
            <w:shd w:val="clear" w:color="auto" w:fill="D9D9D9"/>
          </w:tcPr>
          <w:p w:rsidR="00796C62" w:rsidRPr="00314F8A" w:rsidRDefault="002438E2" w:rsidP="0026018B">
            <w:pPr>
              <w:tabs>
                <w:tab w:val="left" w:pos="15113"/>
              </w:tabs>
              <w:jc w:val="left"/>
              <w:rPr>
                <w:sz w:val="40"/>
                <w:szCs w:val="40"/>
                <w:rtl/>
              </w:rPr>
            </w:pPr>
            <w:r w:rsidRPr="00314F8A">
              <w:rPr>
                <w:rFonts w:hint="cs"/>
                <w:sz w:val="40"/>
                <w:szCs w:val="40"/>
                <w:rtl/>
              </w:rPr>
              <w:t>الهمزة المفتوحة</w:t>
            </w:r>
          </w:p>
        </w:tc>
        <w:tc>
          <w:tcPr>
            <w:tcW w:w="3039" w:type="dxa"/>
            <w:shd w:val="clear" w:color="auto" w:fill="auto"/>
          </w:tcPr>
          <w:p w:rsidR="00796C62" w:rsidRPr="0026018B" w:rsidRDefault="002438E2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b/>
                <w:bCs/>
                <w:sz w:val="36"/>
                <w:szCs w:val="36"/>
                <w:rtl/>
              </w:rPr>
              <w:t>نبرة ( ئـ )</w:t>
            </w:r>
          </w:p>
        </w:tc>
        <w:tc>
          <w:tcPr>
            <w:tcW w:w="2992" w:type="dxa"/>
            <w:gridSpan w:val="2"/>
            <w:shd w:val="clear" w:color="auto" w:fill="auto"/>
          </w:tcPr>
          <w:p w:rsidR="00796C62" w:rsidRPr="0026018B" w:rsidRDefault="002438E2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b/>
                <w:bCs/>
                <w:sz w:val="36"/>
                <w:szCs w:val="36"/>
                <w:rtl/>
              </w:rPr>
              <w:t xml:space="preserve">واو </w:t>
            </w:r>
            <w:r w:rsidR="0026018B">
              <w:rPr>
                <w:rFonts w:hint="cs"/>
                <w:b/>
                <w:bCs/>
                <w:sz w:val="36"/>
                <w:szCs w:val="36"/>
                <w:rtl/>
              </w:rPr>
              <w:t xml:space="preserve">   </w:t>
            </w:r>
            <w:r w:rsidRPr="0026018B">
              <w:rPr>
                <w:b/>
                <w:bCs/>
                <w:sz w:val="36"/>
                <w:szCs w:val="36"/>
                <w:rtl/>
              </w:rPr>
              <w:t>( ؤ )</w:t>
            </w:r>
          </w:p>
        </w:tc>
        <w:tc>
          <w:tcPr>
            <w:tcW w:w="2992" w:type="dxa"/>
            <w:shd w:val="clear" w:color="auto" w:fill="auto"/>
          </w:tcPr>
          <w:p w:rsidR="00796C62" w:rsidRPr="0026018B" w:rsidRDefault="002438E2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rFonts w:hint="cs"/>
                <w:b/>
                <w:bCs/>
                <w:sz w:val="36"/>
                <w:szCs w:val="36"/>
                <w:rtl/>
              </w:rPr>
              <w:t>ألف</w:t>
            </w:r>
          </w:p>
        </w:tc>
        <w:tc>
          <w:tcPr>
            <w:tcW w:w="2992" w:type="dxa"/>
            <w:shd w:val="clear" w:color="auto" w:fill="auto"/>
          </w:tcPr>
          <w:p w:rsidR="00796C62" w:rsidRPr="0026018B" w:rsidRDefault="00314F8A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b/>
                <w:bCs/>
                <w:sz w:val="36"/>
                <w:szCs w:val="36"/>
                <w:rtl/>
              </w:rPr>
              <w:t>ألف</w:t>
            </w:r>
          </w:p>
        </w:tc>
      </w:tr>
      <w:tr w:rsidR="0026018B" w:rsidRPr="00E7223C" w:rsidTr="0026018B">
        <w:tc>
          <w:tcPr>
            <w:tcW w:w="2943" w:type="dxa"/>
            <w:shd w:val="clear" w:color="auto" w:fill="D9D9D9"/>
          </w:tcPr>
          <w:p w:rsidR="00796C62" w:rsidRPr="00314F8A" w:rsidRDefault="002438E2" w:rsidP="0026018B">
            <w:pPr>
              <w:tabs>
                <w:tab w:val="left" w:pos="15113"/>
              </w:tabs>
              <w:jc w:val="left"/>
              <w:rPr>
                <w:sz w:val="40"/>
                <w:szCs w:val="40"/>
                <w:rtl/>
              </w:rPr>
            </w:pPr>
            <w:r w:rsidRPr="00314F8A">
              <w:rPr>
                <w:rFonts w:hint="cs"/>
                <w:sz w:val="40"/>
                <w:szCs w:val="40"/>
                <w:rtl/>
              </w:rPr>
              <w:t>الهمزة الساكنة</w:t>
            </w:r>
          </w:p>
        </w:tc>
        <w:tc>
          <w:tcPr>
            <w:tcW w:w="3039" w:type="dxa"/>
            <w:shd w:val="clear" w:color="auto" w:fill="auto"/>
          </w:tcPr>
          <w:p w:rsidR="00796C62" w:rsidRPr="0026018B" w:rsidRDefault="002438E2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b/>
                <w:bCs/>
                <w:sz w:val="36"/>
                <w:szCs w:val="36"/>
                <w:rtl/>
              </w:rPr>
              <w:t>نبرة ( ئـ )</w:t>
            </w:r>
          </w:p>
        </w:tc>
        <w:tc>
          <w:tcPr>
            <w:tcW w:w="2992" w:type="dxa"/>
            <w:gridSpan w:val="2"/>
            <w:shd w:val="clear" w:color="auto" w:fill="auto"/>
          </w:tcPr>
          <w:p w:rsidR="00796C62" w:rsidRPr="0026018B" w:rsidRDefault="00314F8A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b/>
                <w:bCs/>
                <w:sz w:val="36"/>
                <w:szCs w:val="36"/>
                <w:rtl/>
              </w:rPr>
              <w:t>واو</w:t>
            </w:r>
            <w:r w:rsidR="0026018B">
              <w:rPr>
                <w:rFonts w:hint="cs"/>
                <w:b/>
                <w:bCs/>
                <w:sz w:val="36"/>
                <w:szCs w:val="36"/>
                <w:rtl/>
              </w:rPr>
              <w:t xml:space="preserve">   </w:t>
            </w:r>
            <w:r w:rsidRPr="0026018B">
              <w:rPr>
                <w:b/>
                <w:bCs/>
                <w:sz w:val="36"/>
                <w:szCs w:val="36"/>
                <w:rtl/>
              </w:rPr>
              <w:t xml:space="preserve"> ( ؤ )</w:t>
            </w:r>
          </w:p>
        </w:tc>
        <w:tc>
          <w:tcPr>
            <w:tcW w:w="2992" w:type="dxa"/>
            <w:shd w:val="clear" w:color="auto" w:fill="auto"/>
          </w:tcPr>
          <w:p w:rsidR="00796C62" w:rsidRPr="0026018B" w:rsidRDefault="00314F8A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b/>
                <w:bCs/>
                <w:sz w:val="36"/>
                <w:szCs w:val="36"/>
                <w:rtl/>
              </w:rPr>
              <w:t>ألف</w:t>
            </w:r>
          </w:p>
        </w:tc>
        <w:tc>
          <w:tcPr>
            <w:tcW w:w="2992" w:type="dxa"/>
            <w:shd w:val="clear" w:color="auto" w:fill="auto"/>
          </w:tcPr>
          <w:p w:rsidR="00796C62" w:rsidRPr="0026018B" w:rsidRDefault="00314F8A" w:rsidP="0026018B">
            <w:pPr>
              <w:tabs>
                <w:tab w:val="left" w:pos="15113"/>
              </w:tabs>
              <w:jc w:val="left"/>
              <w:rPr>
                <w:b/>
                <w:bCs/>
                <w:sz w:val="36"/>
                <w:szCs w:val="36"/>
                <w:rtl/>
              </w:rPr>
            </w:pPr>
            <w:r w:rsidRPr="0026018B">
              <w:rPr>
                <w:rFonts w:hint="cs"/>
                <w:b/>
                <w:bCs/>
                <w:sz w:val="36"/>
                <w:szCs w:val="36"/>
                <w:rtl/>
              </w:rPr>
              <w:t>لا يمكن</w:t>
            </w:r>
          </w:p>
        </w:tc>
      </w:tr>
      <w:tr w:rsidR="00380FF2" w:rsidRPr="00E7223C" w:rsidTr="00640469">
        <w:tc>
          <w:tcPr>
            <w:tcW w:w="2943" w:type="dxa"/>
            <w:shd w:val="clear" w:color="auto" w:fill="D9D9D9"/>
            <w:vAlign w:val="center"/>
          </w:tcPr>
          <w:p w:rsidR="00380FF2" w:rsidRPr="00314F8A" w:rsidRDefault="00380FF2" w:rsidP="00640469">
            <w:pPr>
              <w:tabs>
                <w:tab w:val="left" w:pos="15113"/>
              </w:tabs>
              <w:jc w:val="center"/>
              <w:rPr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>ترسم على السطر</w:t>
            </w:r>
          </w:p>
        </w:tc>
        <w:tc>
          <w:tcPr>
            <w:tcW w:w="6007" w:type="dxa"/>
            <w:gridSpan w:val="2"/>
            <w:shd w:val="clear" w:color="auto" w:fill="auto"/>
          </w:tcPr>
          <w:p w:rsidR="0026018B" w:rsidRDefault="00380FF2" w:rsidP="002901DB">
            <w:pPr>
              <w:tabs>
                <w:tab w:val="left" w:pos="15113"/>
              </w:tabs>
              <w:jc w:val="left"/>
              <w:rPr>
                <w:sz w:val="36"/>
                <w:szCs w:val="36"/>
                <w:rtl/>
              </w:rPr>
            </w:pPr>
            <w:r w:rsidRPr="002901DB">
              <w:rPr>
                <w:rFonts w:hint="cs"/>
                <w:b/>
                <w:bCs/>
                <w:sz w:val="36"/>
                <w:szCs w:val="36"/>
                <w:rtl/>
              </w:rPr>
              <w:t xml:space="preserve">- </w:t>
            </w:r>
            <w:r>
              <w:rPr>
                <w:rFonts w:hint="cs"/>
                <w:sz w:val="36"/>
                <w:szCs w:val="36"/>
                <w:rtl/>
              </w:rPr>
              <w:t xml:space="preserve"> اذا كانت مفتوحة  و مسبوقة بألف مثل </w:t>
            </w:r>
            <w:r w:rsidR="002901DB">
              <w:rPr>
                <w:rtl/>
              </w:rPr>
              <w:t xml:space="preserve"> </w:t>
            </w:r>
            <w:r w:rsidR="002901DB" w:rsidRPr="002901DB">
              <w:rPr>
                <w:sz w:val="36"/>
                <w:szCs w:val="36"/>
                <w:rtl/>
              </w:rPr>
              <w:t>تفاءَل ، تضاءَل ، تشاءَم</w:t>
            </w:r>
            <w:r w:rsidR="002901DB">
              <w:rPr>
                <w:rFonts w:hint="cs"/>
                <w:sz w:val="36"/>
                <w:szCs w:val="36"/>
                <w:rtl/>
              </w:rPr>
              <w:t xml:space="preserve"> </w:t>
            </w:r>
          </w:p>
          <w:p w:rsidR="002901DB" w:rsidRDefault="00380FF2" w:rsidP="002901DB">
            <w:pPr>
              <w:tabs>
                <w:tab w:val="left" w:pos="15113"/>
              </w:tabs>
              <w:jc w:val="left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 xml:space="preserve"> </w:t>
            </w:r>
            <w:r w:rsidR="0026018B">
              <w:rPr>
                <w:rFonts w:hint="cs"/>
                <w:sz w:val="36"/>
                <w:szCs w:val="36"/>
                <w:rtl/>
              </w:rPr>
              <w:t>أو مسبوق</w:t>
            </w:r>
            <w:r w:rsidR="0026018B">
              <w:rPr>
                <w:rFonts w:hint="eastAsia"/>
                <w:sz w:val="36"/>
                <w:szCs w:val="36"/>
                <w:rtl/>
              </w:rPr>
              <w:t>ة</w:t>
            </w:r>
            <w:r w:rsidR="0026018B">
              <w:rPr>
                <w:rFonts w:hint="cs"/>
                <w:sz w:val="36"/>
                <w:szCs w:val="36"/>
                <w:rtl/>
              </w:rPr>
              <w:t xml:space="preserve"> بـ </w:t>
            </w:r>
            <w:r>
              <w:rPr>
                <w:rFonts w:hint="cs"/>
                <w:sz w:val="36"/>
                <w:szCs w:val="36"/>
                <w:rtl/>
              </w:rPr>
              <w:t xml:space="preserve"> واو </w:t>
            </w:r>
            <w:r w:rsidR="0026018B">
              <w:rPr>
                <w:rFonts w:hint="cs"/>
                <w:sz w:val="36"/>
                <w:szCs w:val="36"/>
                <w:rtl/>
              </w:rPr>
              <w:t xml:space="preserve">مثل </w:t>
            </w:r>
            <w:r w:rsidR="002901DB">
              <w:rPr>
                <w:rtl/>
              </w:rPr>
              <w:t xml:space="preserve"> </w:t>
            </w:r>
            <w:r w:rsidR="002901DB" w:rsidRPr="002901DB">
              <w:rPr>
                <w:sz w:val="36"/>
                <w:szCs w:val="36"/>
                <w:rtl/>
              </w:rPr>
              <w:t xml:space="preserve">ضوءَه ، موبوءَة ، تبوُّءَك </w:t>
            </w:r>
          </w:p>
          <w:p w:rsidR="00380FF2" w:rsidRPr="00E7223C" w:rsidRDefault="00380FF2" w:rsidP="002901DB">
            <w:pPr>
              <w:tabs>
                <w:tab w:val="left" w:pos="15113"/>
              </w:tabs>
              <w:jc w:val="left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- إذا لزم اجتماع ثلاث واوات</w:t>
            </w:r>
            <w:r w:rsidR="0026018B">
              <w:rPr>
                <w:rFonts w:hint="cs"/>
                <w:sz w:val="36"/>
                <w:szCs w:val="36"/>
                <w:rtl/>
              </w:rPr>
              <w:t xml:space="preserve"> مثل </w:t>
            </w:r>
            <w:r w:rsidR="002901DB">
              <w:rPr>
                <w:rtl/>
              </w:rPr>
              <w:t xml:space="preserve"> </w:t>
            </w:r>
            <w:r w:rsidR="002901DB" w:rsidRPr="002901DB">
              <w:rPr>
                <w:sz w:val="36"/>
                <w:szCs w:val="36"/>
                <w:rtl/>
              </w:rPr>
              <w:t>موءُودة ، يسوءُون ، مقروءُون</w:t>
            </w:r>
            <w:r w:rsidR="002901DB">
              <w:rPr>
                <w:rFonts w:hint="cs"/>
                <w:sz w:val="36"/>
                <w:szCs w:val="36"/>
                <w:rtl/>
              </w:rPr>
              <w:t xml:space="preserve"> </w:t>
            </w:r>
          </w:p>
        </w:tc>
        <w:tc>
          <w:tcPr>
            <w:tcW w:w="6008" w:type="dxa"/>
            <w:gridSpan w:val="3"/>
            <w:shd w:val="clear" w:color="auto" w:fill="auto"/>
          </w:tcPr>
          <w:p w:rsidR="00380FF2" w:rsidRPr="00E7223C" w:rsidRDefault="00380FF2" w:rsidP="002901DB">
            <w:pPr>
              <w:tabs>
                <w:tab w:val="left" w:pos="15113"/>
              </w:tabs>
              <w:jc w:val="left"/>
              <w:rPr>
                <w:sz w:val="36"/>
                <w:szCs w:val="36"/>
                <w:rtl/>
              </w:rPr>
            </w:pPr>
            <w:r w:rsidRPr="00640469">
              <w:rPr>
                <w:sz w:val="36"/>
                <w:szCs w:val="36"/>
                <w:u w:val="single"/>
                <w:rtl/>
              </w:rPr>
              <w:t>**</w:t>
            </w:r>
            <w:r w:rsidRPr="00380FF2">
              <w:rPr>
                <w:sz w:val="36"/>
                <w:szCs w:val="36"/>
                <w:rtl/>
              </w:rPr>
              <w:t xml:space="preserve"> تعامل الياء الساكنة في الهمزة المتوسطة معاملة الحرف المكسور</w:t>
            </w:r>
            <w:r>
              <w:rPr>
                <w:rFonts w:hint="cs"/>
                <w:sz w:val="36"/>
                <w:szCs w:val="36"/>
                <w:rtl/>
              </w:rPr>
              <w:t xml:space="preserve"> مثال </w:t>
            </w:r>
            <w:r>
              <w:rPr>
                <w:sz w:val="36"/>
                <w:szCs w:val="36"/>
                <w:rtl/>
              </w:rPr>
              <w:t>–</w:t>
            </w:r>
            <w:r>
              <w:rPr>
                <w:rFonts w:hint="cs"/>
                <w:sz w:val="36"/>
                <w:szCs w:val="36"/>
                <w:rtl/>
              </w:rPr>
              <w:t xml:space="preserve"> </w:t>
            </w:r>
            <w:r w:rsidR="002901DB">
              <w:rPr>
                <w:rtl/>
              </w:rPr>
              <w:t xml:space="preserve"> </w:t>
            </w:r>
            <w:r w:rsidR="002901DB" w:rsidRPr="002901DB">
              <w:rPr>
                <w:sz w:val="36"/>
                <w:szCs w:val="36"/>
                <w:rtl/>
              </w:rPr>
              <w:t xml:space="preserve">مشيْئَة ، بيْئَة ، بريْئَة ، مضيْئَة ، بطيْئَة  </w:t>
            </w:r>
          </w:p>
        </w:tc>
      </w:tr>
    </w:tbl>
    <w:p w:rsidR="00666530" w:rsidRPr="00666530" w:rsidRDefault="00666530" w:rsidP="00666530">
      <w:pPr>
        <w:rPr>
          <w:vanish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6"/>
        <w:gridCol w:w="2137"/>
        <w:gridCol w:w="2137"/>
        <w:gridCol w:w="2137"/>
      </w:tblGrid>
      <w:tr w:rsidR="00C77A30" w:rsidRPr="00666530" w:rsidTr="00666530">
        <w:tc>
          <w:tcPr>
            <w:tcW w:w="2136" w:type="dxa"/>
            <w:shd w:val="clear" w:color="auto" w:fill="auto"/>
          </w:tcPr>
          <w:p w:rsidR="00C77A30" w:rsidRPr="00666530" w:rsidRDefault="00C77A30" w:rsidP="00666530">
            <w:pPr>
              <w:tabs>
                <w:tab w:val="left" w:pos="15113"/>
              </w:tabs>
              <w:jc w:val="left"/>
              <w:rPr>
                <w:b/>
                <w:bCs/>
                <w:sz w:val="28"/>
                <w:szCs w:val="28"/>
                <w:rtl/>
              </w:rPr>
            </w:pPr>
            <w:r w:rsidRPr="00666530">
              <w:rPr>
                <w:rFonts w:hint="cs"/>
                <w:b/>
                <w:bCs/>
                <w:sz w:val="28"/>
                <w:szCs w:val="28"/>
                <w:rtl/>
              </w:rPr>
              <w:t>مواطن همزة الوصل والقطع في الافعال</w:t>
            </w:r>
          </w:p>
        </w:tc>
        <w:tc>
          <w:tcPr>
            <w:tcW w:w="2137" w:type="dxa"/>
            <w:shd w:val="clear" w:color="auto" w:fill="auto"/>
            <w:vAlign w:val="center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فعل الماضي</w:t>
            </w:r>
          </w:p>
        </w:tc>
        <w:tc>
          <w:tcPr>
            <w:tcW w:w="2137" w:type="dxa"/>
            <w:shd w:val="clear" w:color="auto" w:fill="auto"/>
            <w:vAlign w:val="center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فعل المضارع</w:t>
            </w:r>
          </w:p>
        </w:tc>
        <w:tc>
          <w:tcPr>
            <w:tcW w:w="2137" w:type="dxa"/>
            <w:shd w:val="clear" w:color="auto" w:fill="auto"/>
            <w:vAlign w:val="center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فعل الامر</w:t>
            </w:r>
          </w:p>
        </w:tc>
      </w:tr>
      <w:tr w:rsidR="00C77A30" w:rsidRPr="00666530" w:rsidTr="00666530">
        <w:tc>
          <w:tcPr>
            <w:tcW w:w="2136" w:type="dxa"/>
            <w:shd w:val="clear" w:color="auto" w:fill="auto"/>
            <w:vAlign w:val="center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32"/>
                <w:szCs w:val="32"/>
                <w:rtl/>
              </w:rPr>
            </w:pPr>
            <w:r w:rsidRPr="00666530">
              <w:rPr>
                <w:rFonts w:hint="cs"/>
                <w:sz w:val="32"/>
                <w:szCs w:val="32"/>
                <w:rtl/>
              </w:rPr>
              <w:t>ثلاثي</w:t>
            </w:r>
          </w:p>
        </w:tc>
        <w:tc>
          <w:tcPr>
            <w:tcW w:w="2137" w:type="dxa"/>
            <w:shd w:val="clear" w:color="auto" w:fill="auto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>همزة قطع</w:t>
            </w:r>
          </w:p>
        </w:tc>
        <w:tc>
          <w:tcPr>
            <w:tcW w:w="2137" w:type="dxa"/>
            <w:shd w:val="clear" w:color="auto" w:fill="auto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>همزة قطع</w:t>
            </w:r>
          </w:p>
        </w:tc>
        <w:tc>
          <w:tcPr>
            <w:tcW w:w="2137" w:type="dxa"/>
            <w:shd w:val="clear" w:color="auto" w:fill="auto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>همزة وصل</w:t>
            </w:r>
          </w:p>
        </w:tc>
      </w:tr>
      <w:tr w:rsidR="00C77A30" w:rsidRPr="00666530" w:rsidTr="00666530">
        <w:tc>
          <w:tcPr>
            <w:tcW w:w="2136" w:type="dxa"/>
            <w:shd w:val="clear" w:color="auto" w:fill="auto"/>
            <w:vAlign w:val="center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32"/>
                <w:szCs w:val="32"/>
                <w:rtl/>
              </w:rPr>
            </w:pPr>
            <w:r w:rsidRPr="00666530">
              <w:rPr>
                <w:rFonts w:hint="cs"/>
                <w:sz w:val="32"/>
                <w:szCs w:val="32"/>
                <w:rtl/>
              </w:rPr>
              <w:t>رباعي</w:t>
            </w:r>
          </w:p>
        </w:tc>
        <w:tc>
          <w:tcPr>
            <w:tcW w:w="2137" w:type="dxa"/>
            <w:shd w:val="clear" w:color="auto" w:fill="auto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>همزة قطع</w:t>
            </w:r>
          </w:p>
        </w:tc>
        <w:tc>
          <w:tcPr>
            <w:tcW w:w="2137" w:type="dxa"/>
            <w:shd w:val="clear" w:color="auto" w:fill="auto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>همزة قطع</w:t>
            </w:r>
          </w:p>
        </w:tc>
        <w:tc>
          <w:tcPr>
            <w:tcW w:w="2137" w:type="dxa"/>
            <w:shd w:val="clear" w:color="auto" w:fill="auto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>همزة قطع</w:t>
            </w:r>
          </w:p>
        </w:tc>
      </w:tr>
      <w:tr w:rsidR="00C77A30" w:rsidRPr="00666530" w:rsidTr="00666530">
        <w:trPr>
          <w:trHeight w:val="152"/>
        </w:trPr>
        <w:tc>
          <w:tcPr>
            <w:tcW w:w="2136" w:type="dxa"/>
            <w:shd w:val="clear" w:color="auto" w:fill="auto"/>
            <w:vAlign w:val="center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32"/>
                <w:szCs w:val="32"/>
                <w:rtl/>
              </w:rPr>
            </w:pPr>
            <w:r w:rsidRPr="00666530">
              <w:rPr>
                <w:rFonts w:hint="cs"/>
                <w:sz w:val="32"/>
                <w:szCs w:val="32"/>
                <w:rtl/>
              </w:rPr>
              <w:t>خماسي</w:t>
            </w:r>
          </w:p>
        </w:tc>
        <w:tc>
          <w:tcPr>
            <w:tcW w:w="2137" w:type="dxa"/>
            <w:shd w:val="clear" w:color="auto" w:fill="auto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>همزة وصل</w:t>
            </w:r>
          </w:p>
        </w:tc>
        <w:tc>
          <w:tcPr>
            <w:tcW w:w="2137" w:type="dxa"/>
            <w:shd w:val="clear" w:color="auto" w:fill="auto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>همزة قطع</w:t>
            </w:r>
          </w:p>
        </w:tc>
        <w:tc>
          <w:tcPr>
            <w:tcW w:w="2137" w:type="dxa"/>
            <w:shd w:val="clear" w:color="auto" w:fill="auto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>همزة وصل</w:t>
            </w:r>
          </w:p>
        </w:tc>
      </w:tr>
      <w:tr w:rsidR="00C77A30" w:rsidRPr="00666530" w:rsidTr="00666530">
        <w:trPr>
          <w:trHeight w:val="125"/>
        </w:trPr>
        <w:tc>
          <w:tcPr>
            <w:tcW w:w="2136" w:type="dxa"/>
            <w:shd w:val="clear" w:color="auto" w:fill="auto"/>
            <w:vAlign w:val="center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32"/>
                <w:szCs w:val="32"/>
                <w:rtl/>
              </w:rPr>
            </w:pPr>
            <w:r w:rsidRPr="00666530">
              <w:rPr>
                <w:rFonts w:hint="cs"/>
                <w:sz w:val="32"/>
                <w:szCs w:val="32"/>
                <w:rtl/>
              </w:rPr>
              <w:t>سداسي</w:t>
            </w:r>
          </w:p>
        </w:tc>
        <w:tc>
          <w:tcPr>
            <w:tcW w:w="2137" w:type="dxa"/>
            <w:shd w:val="clear" w:color="auto" w:fill="auto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>همزة وصل</w:t>
            </w:r>
          </w:p>
        </w:tc>
        <w:tc>
          <w:tcPr>
            <w:tcW w:w="2137" w:type="dxa"/>
            <w:shd w:val="clear" w:color="auto" w:fill="auto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>همزة قطع</w:t>
            </w:r>
          </w:p>
        </w:tc>
        <w:tc>
          <w:tcPr>
            <w:tcW w:w="2137" w:type="dxa"/>
            <w:shd w:val="clear" w:color="auto" w:fill="auto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>همزة وصل</w:t>
            </w:r>
          </w:p>
        </w:tc>
      </w:tr>
    </w:tbl>
    <w:p w:rsidR="00577DFB" w:rsidRDefault="00577DFB" w:rsidP="00AE620A">
      <w:pPr>
        <w:tabs>
          <w:tab w:val="left" w:pos="15113"/>
        </w:tabs>
        <w:jc w:val="left"/>
        <w:rPr>
          <w:sz w:val="28"/>
          <w:szCs w:val="28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93"/>
        <w:gridCol w:w="2493"/>
        <w:gridCol w:w="2493"/>
        <w:gridCol w:w="2493"/>
        <w:gridCol w:w="2493"/>
        <w:gridCol w:w="2493"/>
      </w:tblGrid>
      <w:tr w:rsidR="00C77A30" w:rsidRPr="00666530" w:rsidTr="00756723">
        <w:tc>
          <w:tcPr>
            <w:tcW w:w="2493" w:type="dxa"/>
            <w:shd w:val="clear" w:color="auto" w:fill="F2F2F2"/>
            <w:vAlign w:val="center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40469">
              <w:rPr>
                <w:b/>
                <w:bCs/>
                <w:sz w:val="28"/>
                <w:szCs w:val="28"/>
                <w:rtl/>
              </w:rPr>
              <w:t xml:space="preserve">مواطن همزة الوصل والقطع في </w:t>
            </w:r>
            <w:r w:rsidRPr="00640469">
              <w:rPr>
                <w:rFonts w:hint="cs"/>
                <w:b/>
                <w:bCs/>
                <w:sz w:val="28"/>
                <w:szCs w:val="28"/>
                <w:rtl/>
              </w:rPr>
              <w:t>الأسماء</w:t>
            </w:r>
          </w:p>
        </w:tc>
        <w:tc>
          <w:tcPr>
            <w:tcW w:w="2493" w:type="dxa"/>
            <w:shd w:val="clear" w:color="auto" w:fill="F2F2F2"/>
            <w:vAlign w:val="center"/>
          </w:tcPr>
          <w:p w:rsidR="00C77A30" w:rsidRPr="00666530" w:rsidRDefault="00C77A30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مصادر الافعال</w:t>
            </w:r>
            <w:r w:rsidR="0065562D" w:rsidRPr="00666530">
              <w:rPr>
                <w:rFonts w:hint="cs"/>
                <w:sz w:val="28"/>
                <w:szCs w:val="28"/>
                <w:rtl/>
              </w:rPr>
              <w:t xml:space="preserve"> الثلاثية</w:t>
            </w:r>
          </w:p>
        </w:tc>
        <w:tc>
          <w:tcPr>
            <w:tcW w:w="2493" w:type="dxa"/>
            <w:shd w:val="clear" w:color="auto" w:fill="F2F2F2"/>
            <w:vAlign w:val="center"/>
          </w:tcPr>
          <w:p w:rsidR="00C77A30" w:rsidRPr="00666530" w:rsidRDefault="0065562D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مصادر الافعال الرباعية</w:t>
            </w:r>
          </w:p>
        </w:tc>
        <w:tc>
          <w:tcPr>
            <w:tcW w:w="2493" w:type="dxa"/>
            <w:shd w:val="clear" w:color="auto" w:fill="F2F2F2"/>
            <w:vAlign w:val="center"/>
          </w:tcPr>
          <w:p w:rsidR="00C77A30" w:rsidRPr="00666530" w:rsidRDefault="0065562D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مصادر الافعال الخماسية</w:t>
            </w:r>
          </w:p>
        </w:tc>
        <w:tc>
          <w:tcPr>
            <w:tcW w:w="2493" w:type="dxa"/>
            <w:shd w:val="clear" w:color="auto" w:fill="F2F2F2"/>
            <w:vAlign w:val="center"/>
          </w:tcPr>
          <w:p w:rsidR="00C77A30" w:rsidRPr="00666530" w:rsidRDefault="0065562D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مصادر الافعال السداسية</w:t>
            </w:r>
          </w:p>
        </w:tc>
        <w:tc>
          <w:tcPr>
            <w:tcW w:w="2493" w:type="dxa"/>
            <w:shd w:val="clear" w:color="auto" w:fill="F2F2F2"/>
            <w:vAlign w:val="center"/>
          </w:tcPr>
          <w:p w:rsidR="00C77A30" w:rsidRPr="00666530" w:rsidRDefault="0065562D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الأسماء السبعة</w:t>
            </w:r>
          </w:p>
        </w:tc>
      </w:tr>
      <w:tr w:rsidR="00C77A30" w:rsidRPr="00666530" w:rsidTr="00756723">
        <w:tc>
          <w:tcPr>
            <w:tcW w:w="2493" w:type="dxa"/>
            <w:shd w:val="clear" w:color="auto" w:fill="F2F2F2"/>
            <w:vAlign w:val="center"/>
          </w:tcPr>
          <w:p w:rsidR="00C77A30" w:rsidRPr="00666530" w:rsidRDefault="0065562D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همزة الوصل</w:t>
            </w:r>
          </w:p>
        </w:tc>
        <w:tc>
          <w:tcPr>
            <w:tcW w:w="2493" w:type="dxa"/>
            <w:shd w:val="clear" w:color="auto" w:fill="auto"/>
          </w:tcPr>
          <w:p w:rsidR="00C77A30" w:rsidRPr="00666530" w:rsidRDefault="00C77A30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493" w:type="dxa"/>
            <w:shd w:val="clear" w:color="auto" w:fill="auto"/>
          </w:tcPr>
          <w:p w:rsidR="00C77A30" w:rsidRPr="00666530" w:rsidRDefault="00C77A30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493" w:type="dxa"/>
            <w:shd w:val="clear" w:color="auto" w:fill="auto"/>
          </w:tcPr>
          <w:p w:rsidR="00C77A30" w:rsidRPr="00666530" w:rsidRDefault="0065562D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</w:rPr>
            </w:pPr>
            <w:r w:rsidRPr="00666530">
              <w:rPr>
                <w:sz w:val="28"/>
                <w:szCs w:val="28"/>
              </w:rPr>
              <w:t>x</w:t>
            </w:r>
          </w:p>
        </w:tc>
        <w:tc>
          <w:tcPr>
            <w:tcW w:w="2493" w:type="dxa"/>
            <w:shd w:val="clear" w:color="auto" w:fill="auto"/>
          </w:tcPr>
          <w:p w:rsidR="00C77A30" w:rsidRPr="00666530" w:rsidRDefault="0065562D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</w:rPr>
            </w:pPr>
            <w:r w:rsidRPr="00666530">
              <w:rPr>
                <w:sz w:val="28"/>
                <w:szCs w:val="28"/>
              </w:rPr>
              <w:t>x</w:t>
            </w:r>
          </w:p>
        </w:tc>
        <w:tc>
          <w:tcPr>
            <w:tcW w:w="2493" w:type="dxa"/>
            <w:shd w:val="clear" w:color="auto" w:fill="auto"/>
          </w:tcPr>
          <w:p w:rsidR="00C77A30" w:rsidRPr="00666530" w:rsidRDefault="0065562D" w:rsidP="00666530">
            <w:pPr>
              <w:tabs>
                <w:tab w:val="left" w:pos="15113"/>
              </w:tabs>
              <w:jc w:val="left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 xml:space="preserve">المفرد </w:t>
            </w:r>
            <w:r w:rsidRPr="00666530">
              <w:rPr>
                <w:sz w:val="28"/>
                <w:szCs w:val="28"/>
                <w:rtl/>
              </w:rPr>
              <w:t>–</w:t>
            </w:r>
            <w:r w:rsidRPr="00666530">
              <w:rPr>
                <w:rFonts w:hint="cs"/>
                <w:sz w:val="28"/>
                <w:szCs w:val="28"/>
                <w:rtl/>
              </w:rPr>
              <w:t xml:space="preserve"> وما يقبل التثنية</w:t>
            </w:r>
          </w:p>
        </w:tc>
      </w:tr>
      <w:tr w:rsidR="00C77A30" w:rsidRPr="00666530" w:rsidTr="00756723">
        <w:tc>
          <w:tcPr>
            <w:tcW w:w="2493" w:type="dxa"/>
            <w:shd w:val="clear" w:color="auto" w:fill="F2F2F2"/>
            <w:vAlign w:val="center"/>
          </w:tcPr>
          <w:p w:rsidR="00C77A30" w:rsidRPr="00666530" w:rsidRDefault="0065562D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همزة القطع</w:t>
            </w:r>
          </w:p>
        </w:tc>
        <w:tc>
          <w:tcPr>
            <w:tcW w:w="2493" w:type="dxa"/>
            <w:shd w:val="clear" w:color="auto" w:fill="auto"/>
          </w:tcPr>
          <w:p w:rsidR="00C77A30" w:rsidRPr="00666530" w:rsidRDefault="0065562D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</w:rPr>
            </w:pPr>
            <w:r w:rsidRPr="00666530">
              <w:rPr>
                <w:sz w:val="28"/>
                <w:szCs w:val="28"/>
              </w:rPr>
              <w:t>x</w:t>
            </w:r>
          </w:p>
        </w:tc>
        <w:tc>
          <w:tcPr>
            <w:tcW w:w="2493" w:type="dxa"/>
            <w:shd w:val="clear" w:color="auto" w:fill="auto"/>
          </w:tcPr>
          <w:p w:rsidR="00C77A30" w:rsidRPr="00666530" w:rsidRDefault="0065562D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</w:rPr>
            </w:pPr>
            <w:r w:rsidRPr="00666530">
              <w:rPr>
                <w:sz w:val="28"/>
                <w:szCs w:val="28"/>
              </w:rPr>
              <w:t>x</w:t>
            </w:r>
          </w:p>
        </w:tc>
        <w:tc>
          <w:tcPr>
            <w:tcW w:w="2493" w:type="dxa"/>
            <w:shd w:val="clear" w:color="auto" w:fill="auto"/>
          </w:tcPr>
          <w:p w:rsidR="00C77A30" w:rsidRPr="00666530" w:rsidRDefault="00C77A30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493" w:type="dxa"/>
            <w:shd w:val="clear" w:color="auto" w:fill="auto"/>
          </w:tcPr>
          <w:p w:rsidR="00C77A30" w:rsidRPr="00666530" w:rsidRDefault="00C77A30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493" w:type="dxa"/>
            <w:shd w:val="clear" w:color="auto" w:fill="auto"/>
          </w:tcPr>
          <w:p w:rsidR="00C77A30" w:rsidRPr="00666530" w:rsidRDefault="0065562D" w:rsidP="00666530">
            <w:pPr>
              <w:tabs>
                <w:tab w:val="left" w:pos="15113"/>
              </w:tabs>
              <w:jc w:val="left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 xml:space="preserve">الجمع </w:t>
            </w:r>
            <w:r w:rsidRPr="00666530">
              <w:rPr>
                <w:sz w:val="28"/>
                <w:szCs w:val="28"/>
                <w:rtl/>
              </w:rPr>
              <w:t>–</w:t>
            </w:r>
            <w:r w:rsidRPr="00666530">
              <w:rPr>
                <w:rFonts w:hint="cs"/>
                <w:sz w:val="28"/>
                <w:szCs w:val="28"/>
                <w:rtl/>
              </w:rPr>
              <w:t xml:space="preserve"> (اسم </w:t>
            </w:r>
            <w:r w:rsidRPr="00666530">
              <w:rPr>
                <w:sz w:val="28"/>
                <w:szCs w:val="28"/>
                <w:rtl/>
              </w:rPr>
              <w:t>–</w:t>
            </w:r>
            <w:r w:rsidRPr="00666530">
              <w:rPr>
                <w:rFonts w:hint="cs"/>
                <w:sz w:val="28"/>
                <w:szCs w:val="28"/>
                <w:rtl/>
              </w:rPr>
              <w:t xml:space="preserve"> ابن )</w:t>
            </w:r>
          </w:p>
        </w:tc>
      </w:tr>
      <w:tr w:rsidR="0051382B" w:rsidRPr="00666530" w:rsidTr="00756723">
        <w:tc>
          <w:tcPr>
            <w:tcW w:w="2493" w:type="dxa"/>
            <w:shd w:val="clear" w:color="auto" w:fill="F2F2F2"/>
            <w:vAlign w:val="center"/>
          </w:tcPr>
          <w:p w:rsidR="0051382B" w:rsidRPr="00666530" w:rsidRDefault="0051382B" w:rsidP="00666530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ملاحظات هامة</w:t>
            </w:r>
          </w:p>
        </w:tc>
        <w:tc>
          <w:tcPr>
            <w:tcW w:w="4986" w:type="dxa"/>
            <w:gridSpan w:val="2"/>
            <w:shd w:val="clear" w:color="auto" w:fill="auto"/>
          </w:tcPr>
          <w:p w:rsidR="0051382B" w:rsidRPr="00666530" w:rsidRDefault="0051382B" w:rsidP="00666530">
            <w:pPr>
              <w:tabs>
                <w:tab w:val="left" w:pos="15113"/>
              </w:tabs>
              <w:jc w:val="left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* كل الاسماء التي لا تكون همزتها للوصل فهي قطع  مثل أخ / أخت / أب / أم / إبراهيم / إنسان / أموال / أشياء / إسحاق / إسماعيل / إسحاق / أنيس / أمير</w:t>
            </w:r>
          </w:p>
        </w:tc>
        <w:tc>
          <w:tcPr>
            <w:tcW w:w="7479" w:type="dxa"/>
            <w:gridSpan w:val="3"/>
            <w:shd w:val="clear" w:color="auto" w:fill="auto"/>
          </w:tcPr>
          <w:p w:rsidR="0051382B" w:rsidRPr="00666530" w:rsidRDefault="0051382B" w:rsidP="00666530">
            <w:pPr>
              <w:tabs>
                <w:tab w:val="left" w:pos="15113"/>
              </w:tabs>
              <w:jc w:val="left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 xml:space="preserve">* جميع حروف المعاني </w:t>
            </w:r>
            <w:r w:rsidRPr="00666530">
              <w:rPr>
                <w:sz w:val="28"/>
                <w:szCs w:val="28"/>
                <w:rtl/>
              </w:rPr>
              <w:t>وهي : أ ، إذ ، إذا، إذن ، ألا ، ألاَّ ، إلى ، أم ، أمَا ، أمَّا ، إمَّا ، أنْ ، أنَّ ، إنَّ ، أو ، أَيْ ، أيّ ، أيَّا</w:t>
            </w:r>
          </w:p>
        </w:tc>
      </w:tr>
    </w:tbl>
    <w:p w:rsidR="00C77A30" w:rsidRPr="00E77692" w:rsidRDefault="00E77692" w:rsidP="00AE620A">
      <w:pPr>
        <w:tabs>
          <w:tab w:val="left" w:pos="15113"/>
        </w:tabs>
        <w:jc w:val="left"/>
        <w:rPr>
          <w:b/>
          <w:bCs/>
          <w:sz w:val="28"/>
          <w:szCs w:val="28"/>
          <w:u w:val="single"/>
          <w:rtl/>
        </w:rPr>
      </w:pPr>
      <w:r w:rsidRPr="00E77692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الهمزة المتطرفة </w:t>
      </w:r>
    </w:p>
    <w:p w:rsidR="00E77692" w:rsidRDefault="00E77692" w:rsidP="00AE620A">
      <w:pPr>
        <w:tabs>
          <w:tab w:val="left" w:pos="15113"/>
        </w:tabs>
        <w:jc w:val="left"/>
        <w:rPr>
          <w:sz w:val="28"/>
          <w:szCs w:val="28"/>
          <w:rtl/>
        </w:rPr>
      </w:pPr>
      <w:r>
        <w:rPr>
          <w:rFonts w:hint="cs"/>
          <w:sz w:val="36"/>
          <w:szCs w:val="36"/>
          <w:rtl/>
        </w:rPr>
        <w:t xml:space="preserve">* </w:t>
      </w:r>
      <w:r w:rsidRPr="00E77692">
        <w:rPr>
          <w:rFonts w:hint="cs"/>
          <w:sz w:val="36"/>
          <w:szCs w:val="36"/>
          <w:rtl/>
        </w:rPr>
        <w:t xml:space="preserve">ننظر في كتابتها إلى حركة الحرف الذي قبلها  فقط </w:t>
      </w:r>
    </w:p>
    <w:tbl>
      <w:tblPr>
        <w:tblpPr w:leftFromText="180" w:rightFromText="180" w:vertAnchor="text" w:horzAnchor="margin" w:tblpY="186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69"/>
        <w:gridCol w:w="2775"/>
        <w:gridCol w:w="2409"/>
        <w:gridCol w:w="3261"/>
        <w:gridCol w:w="4536"/>
      </w:tblGrid>
      <w:tr w:rsidR="002901DB" w:rsidRPr="00666530" w:rsidTr="00756723">
        <w:tc>
          <w:tcPr>
            <w:tcW w:w="1869" w:type="dxa"/>
            <w:shd w:val="clear" w:color="auto" w:fill="D9D9D9"/>
            <w:vAlign w:val="center"/>
          </w:tcPr>
          <w:p w:rsidR="002901DB" w:rsidRPr="00666530" w:rsidRDefault="002901DB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775" w:type="dxa"/>
            <w:shd w:val="clear" w:color="auto" w:fill="D9D9D9"/>
            <w:vAlign w:val="center"/>
          </w:tcPr>
          <w:p w:rsidR="002901DB" w:rsidRPr="00666530" w:rsidRDefault="002901DB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ما قبلها مكسور</w:t>
            </w:r>
          </w:p>
        </w:tc>
        <w:tc>
          <w:tcPr>
            <w:tcW w:w="2409" w:type="dxa"/>
            <w:shd w:val="clear" w:color="auto" w:fill="D9D9D9"/>
            <w:vAlign w:val="center"/>
          </w:tcPr>
          <w:p w:rsidR="002901DB" w:rsidRPr="00666530" w:rsidRDefault="002901DB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ما قبلها مضموم</w:t>
            </w:r>
          </w:p>
        </w:tc>
        <w:tc>
          <w:tcPr>
            <w:tcW w:w="3261" w:type="dxa"/>
            <w:shd w:val="clear" w:color="auto" w:fill="D9D9D9"/>
            <w:vAlign w:val="center"/>
          </w:tcPr>
          <w:p w:rsidR="002901DB" w:rsidRPr="00666530" w:rsidRDefault="002901DB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ما قبلها مفتوح</w:t>
            </w:r>
          </w:p>
        </w:tc>
        <w:tc>
          <w:tcPr>
            <w:tcW w:w="4536" w:type="dxa"/>
            <w:shd w:val="clear" w:color="auto" w:fill="D9D9D9"/>
            <w:vAlign w:val="center"/>
          </w:tcPr>
          <w:p w:rsidR="002901DB" w:rsidRPr="00666530" w:rsidRDefault="002901DB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ما قبلها ساكن</w:t>
            </w:r>
          </w:p>
        </w:tc>
      </w:tr>
      <w:tr w:rsidR="002901DB" w:rsidRPr="00666530" w:rsidTr="00756723">
        <w:tc>
          <w:tcPr>
            <w:tcW w:w="1869" w:type="dxa"/>
            <w:shd w:val="clear" w:color="auto" w:fill="D9D9D9"/>
            <w:vAlign w:val="center"/>
          </w:tcPr>
          <w:p w:rsidR="002901DB" w:rsidRPr="00666530" w:rsidRDefault="002901DB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رسمها في اخر الكلمة</w:t>
            </w:r>
          </w:p>
        </w:tc>
        <w:tc>
          <w:tcPr>
            <w:tcW w:w="2775" w:type="dxa"/>
            <w:shd w:val="clear" w:color="auto" w:fill="F2F2F2"/>
            <w:vAlign w:val="center"/>
          </w:tcPr>
          <w:p w:rsidR="002901DB" w:rsidRPr="00666530" w:rsidRDefault="00AA7219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 xml:space="preserve">ترسم  على   </w:t>
            </w:r>
            <w:r w:rsidR="002901DB" w:rsidRPr="00666530">
              <w:rPr>
                <w:rFonts w:hint="cs"/>
                <w:sz w:val="28"/>
                <w:szCs w:val="28"/>
                <w:rtl/>
              </w:rPr>
              <w:t>ياء (ئ)</w:t>
            </w:r>
          </w:p>
        </w:tc>
        <w:tc>
          <w:tcPr>
            <w:tcW w:w="2409" w:type="dxa"/>
            <w:shd w:val="clear" w:color="auto" w:fill="F2F2F2"/>
            <w:vAlign w:val="center"/>
          </w:tcPr>
          <w:p w:rsidR="002901DB" w:rsidRPr="00666530" w:rsidRDefault="00AA7219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 xml:space="preserve">ترسم  على   </w:t>
            </w:r>
            <w:r w:rsidR="002901DB" w:rsidRPr="00666530">
              <w:rPr>
                <w:rFonts w:hint="cs"/>
                <w:sz w:val="28"/>
                <w:szCs w:val="28"/>
                <w:rtl/>
              </w:rPr>
              <w:t>واو  ( ؤ )</w:t>
            </w:r>
          </w:p>
        </w:tc>
        <w:tc>
          <w:tcPr>
            <w:tcW w:w="3261" w:type="dxa"/>
            <w:shd w:val="clear" w:color="auto" w:fill="F2F2F2"/>
            <w:vAlign w:val="center"/>
          </w:tcPr>
          <w:p w:rsidR="002901DB" w:rsidRPr="00666530" w:rsidRDefault="00AA7219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 xml:space="preserve">ترسم  على   </w:t>
            </w:r>
            <w:r w:rsidR="002901DB" w:rsidRPr="00666530">
              <w:rPr>
                <w:rFonts w:hint="cs"/>
                <w:sz w:val="28"/>
                <w:szCs w:val="28"/>
                <w:rtl/>
              </w:rPr>
              <w:t>ألف ( أ )</w:t>
            </w:r>
          </w:p>
        </w:tc>
        <w:tc>
          <w:tcPr>
            <w:tcW w:w="4536" w:type="dxa"/>
            <w:shd w:val="clear" w:color="auto" w:fill="F2F2F2"/>
            <w:vAlign w:val="center"/>
          </w:tcPr>
          <w:p w:rsidR="002901DB" w:rsidRPr="00666530" w:rsidRDefault="00AA7219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 xml:space="preserve">ترسم  </w:t>
            </w:r>
            <w:r w:rsidRPr="00666530">
              <w:rPr>
                <w:rFonts w:hint="cs"/>
                <w:sz w:val="28"/>
                <w:szCs w:val="28"/>
                <w:rtl/>
              </w:rPr>
              <w:t xml:space="preserve">على </w:t>
            </w:r>
            <w:r w:rsidR="002901DB" w:rsidRPr="00666530">
              <w:rPr>
                <w:rFonts w:hint="cs"/>
                <w:sz w:val="28"/>
                <w:szCs w:val="28"/>
                <w:rtl/>
              </w:rPr>
              <w:t>السطر ( ء )</w:t>
            </w:r>
          </w:p>
        </w:tc>
      </w:tr>
      <w:tr w:rsidR="002901DB" w:rsidRPr="00666530" w:rsidTr="00756723">
        <w:tc>
          <w:tcPr>
            <w:tcW w:w="1869" w:type="dxa"/>
            <w:shd w:val="clear" w:color="auto" w:fill="D9D9D9"/>
            <w:vAlign w:val="center"/>
          </w:tcPr>
          <w:p w:rsidR="002901DB" w:rsidRPr="00666530" w:rsidRDefault="002901DB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مثال</w:t>
            </w:r>
          </w:p>
        </w:tc>
        <w:tc>
          <w:tcPr>
            <w:tcW w:w="2775" w:type="dxa"/>
            <w:shd w:val="clear" w:color="auto" w:fill="auto"/>
          </w:tcPr>
          <w:p w:rsidR="002901DB" w:rsidRPr="00666530" w:rsidRDefault="002901DB" w:rsidP="00666530">
            <w:pPr>
              <w:tabs>
                <w:tab w:val="left" w:pos="15113"/>
              </w:tabs>
              <w:jc w:val="left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>يستهزِئ ، ناشِئ ، صدِ</w:t>
            </w:r>
            <w:r w:rsidRPr="00666530">
              <w:rPr>
                <w:rFonts w:hint="cs"/>
                <w:sz w:val="28"/>
                <w:szCs w:val="28"/>
                <w:rtl/>
              </w:rPr>
              <w:t>ئ</w:t>
            </w:r>
            <w:r w:rsidRPr="00666530">
              <w:rPr>
                <w:sz w:val="28"/>
                <w:szCs w:val="28"/>
                <w:rtl/>
              </w:rPr>
              <w:t xml:space="preserve"> ، أُقرِئ ، أُنشِئ</w:t>
            </w:r>
            <w:r w:rsidRPr="00666530">
              <w:rPr>
                <w:rFonts w:hint="cs"/>
                <w:sz w:val="28"/>
                <w:szCs w:val="28"/>
                <w:rtl/>
              </w:rPr>
              <w:t xml:space="preserve"> ، </w:t>
            </w:r>
            <w:r w:rsidRPr="00666530">
              <w:rPr>
                <w:sz w:val="28"/>
                <w:szCs w:val="28"/>
                <w:rtl/>
              </w:rPr>
              <w:t>اللآلِئ ، القارِئ ، يمتلِئ ، سيِّئ ، هيِّئ ، متلألِئ ، لاجِئ ، ملاجِئ</w:t>
            </w:r>
          </w:p>
        </w:tc>
        <w:tc>
          <w:tcPr>
            <w:tcW w:w="2409" w:type="dxa"/>
            <w:shd w:val="clear" w:color="auto" w:fill="auto"/>
          </w:tcPr>
          <w:p w:rsidR="002901DB" w:rsidRPr="00666530" w:rsidRDefault="002901DB" w:rsidP="00666530">
            <w:pPr>
              <w:tabs>
                <w:tab w:val="left" w:pos="15113"/>
              </w:tabs>
              <w:jc w:val="left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>اللؤلُؤ ، امرُؤ ، جزُؤ ، التباطُؤ ، التهيُّؤ</w:t>
            </w:r>
            <w:r w:rsidRPr="00666530">
              <w:rPr>
                <w:rFonts w:hint="cs"/>
                <w:sz w:val="28"/>
                <w:szCs w:val="28"/>
                <w:rtl/>
              </w:rPr>
              <w:t xml:space="preserve"> ، </w:t>
            </w:r>
            <w:r w:rsidRPr="00666530">
              <w:rPr>
                <w:sz w:val="28"/>
                <w:szCs w:val="28"/>
                <w:rtl/>
              </w:rPr>
              <w:t>بؤبُؤ ، يجرُؤ ، التكافُؤ ، جؤجُؤ</w:t>
            </w:r>
          </w:p>
        </w:tc>
        <w:tc>
          <w:tcPr>
            <w:tcW w:w="3261" w:type="dxa"/>
            <w:shd w:val="clear" w:color="auto" w:fill="auto"/>
          </w:tcPr>
          <w:p w:rsidR="002901DB" w:rsidRPr="00666530" w:rsidRDefault="002901DB" w:rsidP="00666530">
            <w:pPr>
              <w:tabs>
                <w:tab w:val="left" w:pos="15113"/>
              </w:tabs>
              <w:jc w:val="left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>النبَأ ، توضَّأ ، لجَأ ، ملجَأ ، لم يبدَأ</w:t>
            </w:r>
            <w:r w:rsidRPr="00666530">
              <w:rPr>
                <w:rFonts w:hint="cs"/>
                <w:sz w:val="28"/>
                <w:szCs w:val="28"/>
                <w:rtl/>
              </w:rPr>
              <w:t>،</w:t>
            </w:r>
            <w:r w:rsidRPr="00666530">
              <w:rPr>
                <w:sz w:val="28"/>
                <w:szCs w:val="28"/>
                <w:rtl/>
              </w:rPr>
              <w:t xml:space="preserve"> مبرَّأٌ ، ينشَأُ ، قرَأ ، يقرَأُ ، لن تقرَأ ، لم يقرَأ ، يهنَأ ، بدَأ ، مبدَأ</w:t>
            </w:r>
          </w:p>
        </w:tc>
        <w:tc>
          <w:tcPr>
            <w:tcW w:w="4536" w:type="dxa"/>
            <w:shd w:val="clear" w:color="auto" w:fill="auto"/>
          </w:tcPr>
          <w:p w:rsidR="002901DB" w:rsidRPr="00666530" w:rsidRDefault="002901DB" w:rsidP="00666530">
            <w:pPr>
              <w:tabs>
                <w:tab w:val="left" w:pos="15113"/>
              </w:tabs>
              <w:jc w:val="both"/>
              <w:rPr>
                <w:sz w:val="28"/>
                <w:szCs w:val="28"/>
                <w:rtl/>
              </w:rPr>
            </w:pPr>
            <w:r w:rsidRPr="00666530">
              <w:rPr>
                <w:sz w:val="28"/>
                <w:szCs w:val="28"/>
                <w:rtl/>
              </w:rPr>
              <w:t xml:space="preserve">كفْء ، نشْء ، عبْء ، المرْء ، جزْء </w:t>
            </w:r>
            <w:r w:rsidRPr="00666530">
              <w:rPr>
                <w:rFonts w:hint="cs"/>
                <w:sz w:val="28"/>
                <w:szCs w:val="28"/>
                <w:rtl/>
              </w:rPr>
              <w:t>،</w:t>
            </w:r>
            <w:r w:rsidRPr="00666530">
              <w:rPr>
                <w:sz w:val="28"/>
                <w:szCs w:val="28"/>
                <w:rtl/>
              </w:rPr>
              <w:t xml:space="preserve"> شيْء ، فيْء ، بريْء ، ضوْء ، مقروْء ، شاْء ، ساْء ، باْء ،أفاْء</w:t>
            </w:r>
          </w:p>
        </w:tc>
      </w:tr>
      <w:tr w:rsidR="002901DB" w:rsidRPr="00666530" w:rsidTr="00756723">
        <w:tc>
          <w:tcPr>
            <w:tcW w:w="1869" w:type="dxa"/>
            <w:vMerge w:val="restart"/>
            <w:shd w:val="clear" w:color="auto" w:fill="D9D9D9"/>
            <w:vAlign w:val="center"/>
          </w:tcPr>
          <w:p w:rsidR="002901DB" w:rsidRPr="00666530" w:rsidRDefault="002901DB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>ملا حظات</w:t>
            </w:r>
          </w:p>
        </w:tc>
        <w:tc>
          <w:tcPr>
            <w:tcW w:w="12981" w:type="dxa"/>
            <w:gridSpan w:val="4"/>
            <w:shd w:val="clear" w:color="auto" w:fill="auto"/>
          </w:tcPr>
          <w:p w:rsidR="002901DB" w:rsidRPr="00666530" w:rsidRDefault="00AA7219" w:rsidP="00666530">
            <w:pPr>
              <w:tabs>
                <w:tab w:val="left" w:pos="15113"/>
              </w:tabs>
              <w:jc w:val="left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 xml:space="preserve">- </w:t>
            </w:r>
            <w:r w:rsidR="002901DB" w:rsidRPr="00666530">
              <w:rPr>
                <w:sz w:val="28"/>
                <w:szCs w:val="28"/>
                <w:rtl/>
              </w:rPr>
              <w:t>تصبح الهمزة المتطرفة متوسطة إذا اتصل بالكلمة ضمير ، وتعامل معاملة الهمزة المتوسطة : أبناْء / لأبنائِنا الحظ الأوفر من اهتماماتنا / أبناؤنا أبناءُنا فلذات أكبادنا ، شيْء / شيْئُك ...شيئَك .</w:t>
            </w:r>
          </w:p>
        </w:tc>
      </w:tr>
      <w:tr w:rsidR="002901DB" w:rsidRPr="00666530" w:rsidTr="00756723">
        <w:tc>
          <w:tcPr>
            <w:tcW w:w="1869" w:type="dxa"/>
            <w:vMerge/>
            <w:shd w:val="clear" w:color="auto" w:fill="D9D9D9"/>
            <w:vAlign w:val="center"/>
          </w:tcPr>
          <w:p w:rsidR="002901DB" w:rsidRPr="00666530" w:rsidRDefault="002901DB" w:rsidP="00640469">
            <w:pPr>
              <w:tabs>
                <w:tab w:val="left" w:pos="15113"/>
              </w:tabs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2981" w:type="dxa"/>
            <w:gridSpan w:val="4"/>
            <w:shd w:val="clear" w:color="auto" w:fill="auto"/>
          </w:tcPr>
          <w:p w:rsidR="002901DB" w:rsidRPr="00666530" w:rsidRDefault="00AA7219" w:rsidP="00666530">
            <w:pPr>
              <w:tabs>
                <w:tab w:val="left" w:pos="15113"/>
              </w:tabs>
              <w:jc w:val="left"/>
              <w:rPr>
                <w:sz w:val="28"/>
                <w:szCs w:val="28"/>
                <w:rtl/>
              </w:rPr>
            </w:pPr>
            <w:r w:rsidRPr="00666530">
              <w:rPr>
                <w:rFonts w:hint="cs"/>
                <w:sz w:val="28"/>
                <w:szCs w:val="28"/>
                <w:rtl/>
              </w:rPr>
              <w:t xml:space="preserve">- </w:t>
            </w:r>
            <w:r w:rsidR="002901DB" w:rsidRPr="00666530">
              <w:rPr>
                <w:sz w:val="28"/>
                <w:szCs w:val="28"/>
                <w:rtl/>
              </w:rPr>
              <w:t>إذا كانت الهمزة في كلمة منونة بالنصب وقبلها  حرف ساكن صحيح يوصل بما قبله كتبت الهمزة على نبرة : عبْء/ عبئاً ، هنيْء/ هنيئاً ، دفْء/ دفئاً ، جريْء/ جريئاً ، دنيْء/ دنيئاً ، رديْء/ رديئاً .</w:t>
            </w:r>
          </w:p>
        </w:tc>
      </w:tr>
    </w:tbl>
    <w:p w:rsidR="00E77692" w:rsidRDefault="00E77692" w:rsidP="00640469">
      <w:pPr>
        <w:tabs>
          <w:tab w:val="left" w:pos="15113"/>
        </w:tabs>
        <w:jc w:val="left"/>
        <w:rPr>
          <w:sz w:val="28"/>
          <w:szCs w:val="28"/>
          <w:rtl/>
        </w:rPr>
      </w:pPr>
    </w:p>
    <w:sectPr w:rsidR="00E77692" w:rsidSect="008E67C2">
      <w:footerReference w:type="default" r:id="rId8"/>
      <w:footnotePr>
        <w:pos w:val="beneathText"/>
      </w:footnotePr>
      <w:pgSz w:w="16837" w:h="11905" w:orient="landscape"/>
      <w:pgMar w:top="993" w:right="961" w:bottom="993" w:left="1134" w:header="0" w:footer="850" w:gutter="0"/>
      <w:pgBorders>
        <w:top w:val="threeDEngrave" w:sz="24" w:space="21" w:color="auto"/>
        <w:left w:val="threeDEngrave" w:sz="24" w:space="21" w:color="auto"/>
        <w:bottom w:val="threeDEmboss" w:sz="24" w:space="21" w:color="auto"/>
        <w:right w:val="threeDEmboss" w:sz="24" w:space="21" w:color="auto"/>
      </w:pgBorders>
      <w:cols w:space="720"/>
      <w:bidi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186D" w:rsidRDefault="00AA186D" w:rsidP="003305B3">
      <w:r>
        <w:separator/>
      </w:r>
    </w:p>
  </w:endnote>
  <w:endnote w:type="continuationSeparator" w:id="0">
    <w:p w:rsidR="00AA186D" w:rsidRDefault="00AA186D" w:rsidP="00330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-Roman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4CF6" w:rsidRDefault="00103940">
    <w:pPr>
      <w:pStyle w:val="a9"/>
    </w:pPr>
    <w:fldSimple w:instr=" PAGE   \* MERGEFORMAT ">
      <w:r w:rsidR="00D465D7" w:rsidRPr="00D465D7">
        <w:rPr>
          <w:rFonts w:cs="Calibri"/>
          <w:noProof/>
          <w:rtl/>
          <w:lang w:val="ar-SA"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186D" w:rsidRDefault="00AA186D" w:rsidP="003305B3">
      <w:r>
        <w:separator/>
      </w:r>
    </w:p>
  </w:footnote>
  <w:footnote w:type="continuationSeparator" w:id="0">
    <w:p w:rsidR="00AA186D" w:rsidRDefault="00AA186D" w:rsidP="003305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DE16A526"/>
    <w:name w:val="WW8Num1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cs="Mudir MT"/>
        <w:color w:val="660033"/>
        <w:lang w:bidi="ar-SA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/>
        <w:color w:val="000000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/>
        <w:color w:val="000000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0A9B7C6D"/>
    <w:multiLevelType w:val="hybridMultilevel"/>
    <w:tmpl w:val="2FF04FD4"/>
    <w:lvl w:ilvl="0" w:tplc="590EE2E6">
      <w:start w:val="1"/>
      <w:numFmt w:val="decimal"/>
      <w:lvlText w:val="%1-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">
    <w:nsid w:val="14970835"/>
    <w:multiLevelType w:val="hybridMultilevel"/>
    <w:tmpl w:val="2B98B864"/>
    <w:lvl w:ilvl="0" w:tplc="00000003">
      <w:start w:val="1"/>
      <w:numFmt w:val="bullet"/>
      <w:lvlText w:val=""/>
      <w:lvlJc w:val="left"/>
      <w:pPr>
        <w:ind w:left="720" w:hanging="360"/>
      </w:pPr>
      <w:rPr>
        <w:rFonts w:ascii="Wingdings" w:hAnsi="Wingdings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5656DA"/>
    <w:multiLevelType w:val="hybridMultilevel"/>
    <w:tmpl w:val="B082F72A"/>
    <w:lvl w:ilvl="0" w:tplc="6AE2FD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2F2E91"/>
    <w:multiLevelType w:val="hybridMultilevel"/>
    <w:tmpl w:val="953455F0"/>
    <w:lvl w:ilvl="0" w:tplc="8FEE2062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C43340"/>
    <w:multiLevelType w:val="hybridMultilevel"/>
    <w:tmpl w:val="BF6080B4"/>
    <w:lvl w:ilvl="0" w:tplc="8A402E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7E7AB1"/>
    <w:multiLevelType w:val="hybridMultilevel"/>
    <w:tmpl w:val="AB8E0C64"/>
    <w:lvl w:ilvl="0" w:tplc="18EA21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D522D39"/>
    <w:multiLevelType w:val="hybridMultilevel"/>
    <w:tmpl w:val="CD7492CC"/>
    <w:lvl w:ilvl="0" w:tplc="9D4CDEE0">
      <w:numFmt w:val="bullet"/>
      <w:lvlText w:val=""/>
      <w:lvlJc w:val="left"/>
      <w:pPr>
        <w:ind w:left="720" w:hanging="360"/>
      </w:pPr>
      <w:rPr>
        <w:rFonts w:ascii="Symbol" w:eastAsia="Times-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82130E"/>
    <w:multiLevelType w:val="hybridMultilevel"/>
    <w:tmpl w:val="686C8672"/>
    <w:lvl w:ilvl="0" w:tplc="A968AA9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6E75DD7"/>
    <w:multiLevelType w:val="hybridMultilevel"/>
    <w:tmpl w:val="8D7AEE3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4F559E"/>
    <w:multiLevelType w:val="hybridMultilevel"/>
    <w:tmpl w:val="6D42EB4A"/>
    <w:lvl w:ilvl="0" w:tplc="DF1CE2C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660033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9"/>
  </w:num>
  <w:num w:numId="6">
    <w:abstractNumId w:val="8"/>
  </w:num>
  <w:num w:numId="7">
    <w:abstractNumId w:val="13"/>
  </w:num>
  <w:num w:numId="8">
    <w:abstractNumId w:val="6"/>
  </w:num>
  <w:num w:numId="9">
    <w:abstractNumId w:val="7"/>
  </w:num>
  <w:num w:numId="10">
    <w:abstractNumId w:val="11"/>
  </w:num>
  <w:num w:numId="11">
    <w:abstractNumId w:val="10"/>
  </w:num>
  <w:num w:numId="12">
    <w:abstractNumId w:val="4"/>
  </w:num>
  <w:num w:numId="13">
    <w:abstractNumId w:val="12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isplayBackgroundShape/>
  <w:defaultTabStop w:val="720"/>
  <w:drawingGridHorizontalSpacing w:val="120"/>
  <w:drawingGridVerticalSpacing w:val="0"/>
  <w:displayHorizontalDrawingGridEvery w:val="0"/>
  <w:displayVerticalDrawingGridEvery w:val="0"/>
  <w:characterSpacingControl w:val="doNotCompress"/>
  <w:hdrShapeDefaults>
    <o:shapedefaults v:ext="edit" spidmax="6146"/>
  </w:hdrShapeDefaults>
  <w:footnotePr>
    <w:pos w:val="beneathText"/>
    <w:footnote w:id="-1"/>
    <w:footnote w:id="0"/>
  </w:footnotePr>
  <w:endnotePr>
    <w:endnote w:id="-1"/>
    <w:endnote w:id="0"/>
  </w:endnotePr>
  <w:compat>
    <w:applyBreakingRules/>
  </w:compat>
  <w:rsids>
    <w:rsidRoot w:val="00BC11CC"/>
    <w:rsid w:val="0000057D"/>
    <w:rsid w:val="00103940"/>
    <w:rsid w:val="00124FED"/>
    <w:rsid w:val="00214448"/>
    <w:rsid w:val="002336D0"/>
    <w:rsid w:val="002438E2"/>
    <w:rsid w:val="0026018B"/>
    <w:rsid w:val="002901DB"/>
    <w:rsid w:val="002A2B5E"/>
    <w:rsid w:val="002E0F41"/>
    <w:rsid w:val="00314F8A"/>
    <w:rsid w:val="00327720"/>
    <w:rsid w:val="003305B3"/>
    <w:rsid w:val="00380FF2"/>
    <w:rsid w:val="003951BB"/>
    <w:rsid w:val="003A4DF6"/>
    <w:rsid w:val="003F5B60"/>
    <w:rsid w:val="00440416"/>
    <w:rsid w:val="00446EBF"/>
    <w:rsid w:val="00477A79"/>
    <w:rsid w:val="004B6164"/>
    <w:rsid w:val="0051382B"/>
    <w:rsid w:val="00535AA3"/>
    <w:rsid w:val="00551D33"/>
    <w:rsid w:val="00577DFB"/>
    <w:rsid w:val="005A6F4C"/>
    <w:rsid w:val="005B1CD8"/>
    <w:rsid w:val="005D169F"/>
    <w:rsid w:val="00636D97"/>
    <w:rsid w:val="00640469"/>
    <w:rsid w:val="0065562D"/>
    <w:rsid w:val="006630F1"/>
    <w:rsid w:val="00666530"/>
    <w:rsid w:val="00667B28"/>
    <w:rsid w:val="00693393"/>
    <w:rsid w:val="006B08FE"/>
    <w:rsid w:val="006C1C1C"/>
    <w:rsid w:val="006F2621"/>
    <w:rsid w:val="00745A3C"/>
    <w:rsid w:val="00756723"/>
    <w:rsid w:val="007941E2"/>
    <w:rsid w:val="00796C62"/>
    <w:rsid w:val="00875059"/>
    <w:rsid w:val="00890E75"/>
    <w:rsid w:val="008D7333"/>
    <w:rsid w:val="008E67C2"/>
    <w:rsid w:val="009B7A83"/>
    <w:rsid w:val="00A758BF"/>
    <w:rsid w:val="00AA186D"/>
    <w:rsid w:val="00AA7219"/>
    <w:rsid w:val="00AB4B97"/>
    <w:rsid w:val="00AD274B"/>
    <w:rsid w:val="00AE620A"/>
    <w:rsid w:val="00B4682B"/>
    <w:rsid w:val="00B7186D"/>
    <w:rsid w:val="00B964F3"/>
    <w:rsid w:val="00BC11CC"/>
    <w:rsid w:val="00C703DE"/>
    <w:rsid w:val="00C77A30"/>
    <w:rsid w:val="00C836C2"/>
    <w:rsid w:val="00CC0E96"/>
    <w:rsid w:val="00CE5313"/>
    <w:rsid w:val="00D14C1E"/>
    <w:rsid w:val="00D465D7"/>
    <w:rsid w:val="00D5014E"/>
    <w:rsid w:val="00DA112E"/>
    <w:rsid w:val="00DA2660"/>
    <w:rsid w:val="00DA4CA2"/>
    <w:rsid w:val="00E24CF6"/>
    <w:rsid w:val="00E320E3"/>
    <w:rsid w:val="00E7223C"/>
    <w:rsid w:val="00E77692"/>
    <w:rsid w:val="00E92D51"/>
    <w:rsid w:val="00EB6B51"/>
    <w:rsid w:val="00EE3BEE"/>
    <w:rsid w:val="00F322E3"/>
    <w:rsid w:val="00F4468B"/>
    <w:rsid w:val="00F678A2"/>
    <w:rsid w:val="00F70B3F"/>
    <w:rsid w:val="00FA4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940"/>
    <w:pPr>
      <w:suppressAutoHyphens/>
      <w:bidi/>
      <w:jc w:val="right"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Char"/>
    <w:uiPriority w:val="99"/>
    <w:qFormat/>
    <w:rsid w:val="00F322E3"/>
    <w:pPr>
      <w:widowControl w:val="0"/>
      <w:suppressAutoHyphens w:val="0"/>
      <w:autoSpaceDE w:val="0"/>
      <w:autoSpaceDN w:val="0"/>
      <w:bidi w:val="0"/>
      <w:adjustRightInd w:val="0"/>
      <w:ind w:left="540" w:hanging="540"/>
      <w:outlineLvl w:val="0"/>
    </w:pPr>
    <w:rPr>
      <w:rFonts w:ascii="Arial"/>
      <w:color w:val="000000"/>
      <w:kern w:val="24"/>
      <w:sz w:val="64"/>
      <w:szCs w:val="64"/>
      <w:lang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F322E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103940"/>
    <w:rPr>
      <w:rFonts w:ascii="Arial" w:eastAsia="Times New Roman" w:hAnsi="Arial" w:cs="Mudir MT"/>
      <w:color w:val="660033"/>
    </w:rPr>
  </w:style>
  <w:style w:type="character" w:customStyle="1" w:styleId="WW8Num2z0">
    <w:name w:val="WW8Num2z0"/>
    <w:rsid w:val="00103940"/>
    <w:rPr>
      <w:rFonts w:ascii="Wingdings" w:hAnsi="Wingdings"/>
      <w:color w:val="000000"/>
    </w:rPr>
  </w:style>
  <w:style w:type="character" w:customStyle="1" w:styleId="WW8Num3z0">
    <w:name w:val="WW8Num3z0"/>
    <w:rsid w:val="00103940"/>
    <w:rPr>
      <w:rFonts w:ascii="Wingdings" w:hAnsi="Wingdings"/>
      <w:color w:val="000000"/>
    </w:rPr>
  </w:style>
  <w:style w:type="character" w:customStyle="1" w:styleId="Absatz-Standardschriftart">
    <w:name w:val="Absatz-Standardschriftart"/>
    <w:rsid w:val="00103940"/>
  </w:style>
  <w:style w:type="character" w:customStyle="1" w:styleId="WW8Num1z1">
    <w:name w:val="WW8Num1z1"/>
    <w:rsid w:val="00103940"/>
    <w:rPr>
      <w:rFonts w:ascii="Courier New" w:hAnsi="Courier New" w:cs="Courier New"/>
    </w:rPr>
  </w:style>
  <w:style w:type="character" w:customStyle="1" w:styleId="WW8Num1z2">
    <w:name w:val="WW8Num1z2"/>
    <w:rsid w:val="00103940"/>
    <w:rPr>
      <w:rFonts w:ascii="Wingdings" w:hAnsi="Wingdings"/>
    </w:rPr>
  </w:style>
  <w:style w:type="character" w:customStyle="1" w:styleId="WW8Num1z3">
    <w:name w:val="WW8Num1z3"/>
    <w:rsid w:val="00103940"/>
    <w:rPr>
      <w:rFonts w:ascii="Symbol" w:hAnsi="Symbol"/>
    </w:rPr>
  </w:style>
  <w:style w:type="character" w:customStyle="1" w:styleId="WW8Num2z1">
    <w:name w:val="WW8Num2z1"/>
    <w:rsid w:val="00103940"/>
    <w:rPr>
      <w:rFonts w:ascii="Courier New" w:hAnsi="Courier New" w:cs="Courier New"/>
    </w:rPr>
  </w:style>
  <w:style w:type="character" w:customStyle="1" w:styleId="WW8Num2z2">
    <w:name w:val="WW8Num2z2"/>
    <w:rsid w:val="00103940"/>
    <w:rPr>
      <w:rFonts w:ascii="Wingdings" w:hAnsi="Wingdings"/>
    </w:rPr>
  </w:style>
  <w:style w:type="character" w:customStyle="1" w:styleId="WW8Num2z3">
    <w:name w:val="WW8Num2z3"/>
    <w:rsid w:val="00103940"/>
    <w:rPr>
      <w:rFonts w:ascii="Symbol" w:hAnsi="Symbol"/>
    </w:rPr>
  </w:style>
  <w:style w:type="character" w:customStyle="1" w:styleId="WW8Num3z1">
    <w:name w:val="WW8Num3z1"/>
    <w:rsid w:val="00103940"/>
    <w:rPr>
      <w:rFonts w:ascii="Courier New" w:hAnsi="Courier New" w:cs="Courier New"/>
    </w:rPr>
  </w:style>
  <w:style w:type="character" w:customStyle="1" w:styleId="WW8Num3z2">
    <w:name w:val="WW8Num3z2"/>
    <w:rsid w:val="00103940"/>
    <w:rPr>
      <w:rFonts w:ascii="Wingdings" w:hAnsi="Wingdings"/>
    </w:rPr>
  </w:style>
  <w:style w:type="character" w:customStyle="1" w:styleId="WW8Num3z3">
    <w:name w:val="WW8Num3z3"/>
    <w:rsid w:val="00103940"/>
    <w:rPr>
      <w:rFonts w:ascii="Symbol" w:hAnsi="Symbol"/>
    </w:rPr>
  </w:style>
  <w:style w:type="character" w:customStyle="1" w:styleId="10">
    <w:name w:val="خط الفقرة الافتراضي1"/>
    <w:rsid w:val="00103940"/>
  </w:style>
  <w:style w:type="paragraph" w:customStyle="1" w:styleId="a3">
    <w:name w:val="ترويس"/>
    <w:basedOn w:val="a"/>
    <w:next w:val="a4"/>
    <w:rsid w:val="00103940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4">
    <w:name w:val="Body Text"/>
    <w:basedOn w:val="a"/>
    <w:semiHidden/>
    <w:rsid w:val="00103940"/>
    <w:pPr>
      <w:spacing w:after="120"/>
    </w:pPr>
  </w:style>
  <w:style w:type="paragraph" w:styleId="a5">
    <w:name w:val="List"/>
    <w:basedOn w:val="a4"/>
    <w:semiHidden/>
    <w:rsid w:val="00103940"/>
    <w:rPr>
      <w:rFonts w:cs="Tahoma"/>
    </w:rPr>
  </w:style>
  <w:style w:type="paragraph" w:customStyle="1" w:styleId="11">
    <w:name w:val="تسمية توضيحية1"/>
    <w:basedOn w:val="a"/>
    <w:rsid w:val="00103940"/>
    <w:pPr>
      <w:suppressLineNumbers/>
      <w:spacing w:before="120" w:after="120"/>
    </w:pPr>
    <w:rPr>
      <w:i/>
      <w:iCs/>
    </w:rPr>
  </w:style>
  <w:style w:type="paragraph" w:customStyle="1" w:styleId="a6">
    <w:name w:val="فهرس"/>
    <w:basedOn w:val="a"/>
    <w:rsid w:val="00103940"/>
    <w:pPr>
      <w:suppressLineNumbers/>
    </w:pPr>
  </w:style>
  <w:style w:type="paragraph" w:customStyle="1" w:styleId="Heading">
    <w:name w:val="Heading"/>
    <w:basedOn w:val="a"/>
    <w:next w:val="a4"/>
    <w:rsid w:val="00103940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Caption">
    <w:name w:val="Caption"/>
    <w:basedOn w:val="a"/>
    <w:rsid w:val="00103940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rsid w:val="00103940"/>
    <w:pPr>
      <w:suppressLineNumbers/>
    </w:pPr>
    <w:rPr>
      <w:rFonts w:cs="Tahoma"/>
    </w:rPr>
  </w:style>
  <w:style w:type="character" w:customStyle="1" w:styleId="1Char">
    <w:name w:val="عنوان 1 Char"/>
    <w:link w:val="1"/>
    <w:uiPriority w:val="99"/>
    <w:rsid w:val="00F322E3"/>
    <w:rPr>
      <w:rFonts w:ascii="Arial"/>
      <w:color w:val="000000"/>
      <w:kern w:val="24"/>
      <w:sz w:val="64"/>
      <w:szCs w:val="64"/>
    </w:rPr>
  </w:style>
  <w:style w:type="character" w:customStyle="1" w:styleId="2Char">
    <w:name w:val="عنوان 2 Char"/>
    <w:link w:val="2"/>
    <w:uiPriority w:val="9"/>
    <w:rsid w:val="00F322E3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paragraph" w:styleId="a7">
    <w:name w:val="List Paragraph"/>
    <w:basedOn w:val="a"/>
    <w:uiPriority w:val="34"/>
    <w:qFormat/>
    <w:rsid w:val="00875059"/>
    <w:pPr>
      <w:ind w:left="720"/>
    </w:pPr>
  </w:style>
  <w:style w:type="paragraph" w:styleId="a8">
    <w:name w:val="header"/>
    <w:basedOn w:val="a"/>
    <w:link w:val="Char"/>
    <w:uiPriority w:val="99"/>
    <w:unhideWhenUsed/>
    <w:rsid w:val="003305B3"/>
    <w:pPr>
      <w:tabs>
        <w:tab w:val="center" w:pos="4153"/>
        <w:tab w:val="right" w:pos="8306"/>
      </w:tabs>
    </w:pPr>
  </w:style>
  <w:style w:type="character" w:customStyle="1" w:styleId="Char">
    <w:name w:val="رأس صفحة Char"/>
    <w:link w:val="a8"/>
    <w:uiPriority w:val="99"/>
    <w:rsid w:val="003305B3"/>
    <w:rPr>
      <w:sz w:val="24"/>
      <w:szCs w:val="24"/>
      <w:lang w:eastAsia="ar-SA"/>
    </w:rPr>
  </w:style>
  <w:style w:type="paragraph" w:styleId="a9">
    <w:name w:val="footer"/>
    <w:basedOn w:val="a"/>
    <w:link w:val="Char0"/>
    <w:uiPriority w:val="99"/>
    <w:unhideWhenUsed/>
    <w:rsid w:val="003305B3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link w:val="a9"/>
    <w:uiPriority w:val="99"/>
    <w:rsid w:val="003305B3"/>
    <w:rPr>
      <w:sz w:val="24"/>
      <w:szCs w:val="24"/>
      <w:lang w:eastAsia="ar-SA"/>
    </w:rPr>
  </w:style>
  <w:style w:type="table" w:styleId="aa">
    <w:name w:val="Table Grid"/>
    <w:basedOn w:val="a1"/>
    <w:uiPriority w:val="59"/>
    <w:rsid w:val="00796C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Char1"/>
    <w:uiPriority w:val="99"/>
    <w:semiHidden/>
    <w:unhideWhenUsed/>
    <w:rsid w:val="00E7223C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link w:val="ab"/>
    <w:uiPriority w:val="99"/>
    <w:semiHidden/>
    <w:rsid w:val="00E7223C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5F53EA-C2D2-4669-A612-119BF91B1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العقيدة الإسلامية و المذاهب المعاصرة</vt:lpstr>
    </vt:vector>
  </TitlesOfParts>
  <Company>TOSHIBA</Company>
  <LinksUpToDate>false</LinksUpToDate>
  <CharactersWithSpaces>2460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العقيدة الإسلامية و المذاهب المعاصرة</dc:title>
  <dc:creator>LAPTOP</dc:creator>
  <cp:lastModifiedBy>welcome</cp:lastModifiedBy>
  <cp:revision>2</cp:revision>
  <cp:lastPrinted>2010-05-22T17:40:00Z</cp:lastPrinted>
  <dcterms:created xsi:type="dcterms:W3CDTF">2011-05-23T09:15:00Z</dcterms:created>
  <dcterms:modified xsi:type="dcterms:W3CDTF">2011-05-23T09:15:00Z</dcterms:modified>
</cp:coreProperties>
</file>